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5366F" w:rsidRPr="003A7A83" w:rsidRDefault="0075366F">
      <w:pPr>
        <w:jc w:val="center"/>
        <w:rPr>
          <w:sz w:val="27"/>
          <w:szCs w:val="27"/>
        </w:rPr>
      </w:pPr>
    </w:p>
    <w:p w:rsidR="0075366F" w:rsidRPr="003A7A83" w:rsidRDefault="0075366F">
      <w:pPr>
        <w:jc w:val="center"/>
        <w:rPr>
          <w:sz w:val="27"/>
          <w:szCs w:val="27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75366F" w:rsidRPr="003A7A83" w:rsidRDefault="0075366F">
      <w:pPr>
        <w:jc w:val="center"/>
      </w:pPr>
      <w:r w:rsidRPr="003A7A83">
        <w:rPr>
          <w:rFonts w:ascii="Times New Roman" w:hAnsi="Times New Roman" w:cs="Times New Roman"/>
          <w:b/>
          <w:sz w:val="27"/>
          <w:szCs w:val="27"/>
        </w:rPr>
        <w:t>МУНИЦИПАЛЬНАЯ ПРОГРАММА</w:t>
      </w:r>
    </w:p>
    <w:p w:rsidR="0075366F" w:rsidRPr="003A7A83" w:rsidRDefault="0075366F">
      <w:pPr>
        <w:jc w:val="center"/>
      </w:pPr>
      <w:r w:rsidRPr="003A7A83">
        <w:rPr>
          <w:rFonts w:ascii="Times New Roman" w:hAnsi="Times New Roman" w:cs="Times New Roman"/>
          <w:b/>
          <w:sz w:val="27"/>
          <w:szCs w:val="27"/>
        </w:rPr>
        <w:t xml:space="preserve">«РАЗВИТИЕ ОБРАЗОВАНИЯ В ОРЛОВСКОМ </w:t>
      </w:r>
      <w:r w:rsidR="001C5E54" w:rsidRPr="003A7A83">
        <w:rPr>
          <w:rFonts w:ascii="Times New Roman" w:hAnsi="Times New Roman" w:cs="Times New Roman"/>
          <w:b/>
          <w:sz w:val="27"/>
          <w:szCs w:val="27"/>
        </w:rPr>
        <w:t>МУНИЦИПАЛЬНОМ ОКРУГЕ</w:t>
      </w:r>
    </w:p>
    <w:p w:rsidR="0075366F" w:rsidRPr="003A7A83" w:rsidRDefault="0075366F">
      <w:pPr>
        <w:jc w:val="center"/>
      </w:pPr>
      <w:r w:rsidRPr="003A7A83">
        <w:rPr>
          <w:rFonts w:ascii="Times New Roman" w:hAnsi="Times New Roman" w:cs="Times New Roman"/>
          <w:b/>
          <w:sz w:val="27"/>
          <w:szCs w:val="27"/>
        </w:rPr>
        <w:t>КИРОВСКОЙ ОБЛАСТИ»</w:t>
      </w:r>
    </w:p>
    <w:p w:rsidR="0075366F" w:rsidRPr="003A7A83" w:rsidRDefault="0075366F">
      <w:pPr>
        <w:jc w:val="center"/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5366F" w:rsidRPr="003A7A83" w:rsidRDefault="0075366F">
      <w:pPr>
        <w:jc w:val="center"/>
      </w:pPr>
      <w:r w:rsidRPr="003A7A83">
        <w:rPr>
          <w:rFonts w:ascii="Times New Roman" w:hAnsi="Times New Roman" w:cs="Times New Roman"/>
          <w:b/>
          <w:sz w:val="27"/>
          <w:szCs w:val="27"/>
        </w:rPr>
        <w:t>(новая редакция)</w:t>
      </w: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Default="0075366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3BE0" w:rsidRPr="003A7A83" w:rsidRDefault="00733BE0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450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ind w:left="6372"/>
        <w:jc w:val="both"/>
        <w:rPr>
          <w:rFonts w:ascii="Times New Roman" w:hAnsi="Times New Roman" w:cs="Times New Roman"/>
          <w:sz w:val="23"/>
          <w:szCs w:val="23"/>
        </w:rPr>
      </w:pPr>
    </w:p>
    <w:p w:rsidR="0075366F" w:rsidRPr="003A7A83" w:rsidRDefault="0075366F">
      <w:pPr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E31FFB" w:rsidRPr="003A7A83" w:rsidRDefault="00E31FFB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C5E54" w:rsidRPr="003A7A83" w:rsidRDefault="001C5E54" w:rsidP="001C5E54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rFonts w:ascii="Times New Roman" w:hAnsi="Times New Roman" w:cs="Times New Roman"/>
          <w:b/>
        </w:rPr>
      </w:pPr>
      <w:r w:rsidRPr="003A7A83">
        <w:rPr>
          <w:rFonts w:ascii="Times New Roman" w:hAnsi="Times New Roman" w:cs="Times New Roman"/>
          <w:b/>
        </w:rPr>
        <w:t>Стратегические приоритеты и цели муниципальной политики в сфере реализации муниципальной программы «</w:t>
      </w:r>
      <w:r w:rsidRPr="003A7A83">
        <w:rPr>
          <w:rFonts w:ascii="Times New Roman" w:hAnsi="Times New Roman" w:cs="Times New Roman"/>
          <w:b/>
          <w:sz w:val="23"/>
          <w:szCs w:val="23"/>
        </w:rPr>
        <w:t xml:space="preserve">РАЗВИТИЕ ОБРАЗОВАНИЯ В ОРЛОВСКОМ </w:t>
      </w:r>
      <w:r w:rsidRPr="003A7A83">
        <w:rPr>
          <w:rFonts w:ascii="Times New Roman" w:hAnsi="Times New Roman" w:cs="Times New Roman"/>
          <w:b/>
          <w:sz w:val="23"/>
          <w:szCs w:val="23"/>
        </w:rPr>
        <w:br/>
        <w:t>МУНИЦИПАЛЬНОМ ОКРУГЕ</w:t>
      </w:r>
      <w:r w:rsidR="0071418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A7A83">
        <w:rPr>
          <w:rFonts w:ascii="Times New Roman" w:hAnsi="Times New Roman" w:cs="Times New Roman"/>
          <w:b/>
          <w:sz w:val="23"/>
          <w:szCs w:val="23"/>
        </w:rPr>
        <w:t>КИРОВСКОЙ ОБЛАСТИ</w:t>
      </w:r>
      <w:r w:rsidRPr="003A7A83">
        <w:rPr>
          <w:rFonts w:ascii="Times New Roman" w:hAnsi="Times New Roman" w:cs="Times New Roman"/>
          <w:b/>
        </w:rPr>
        <w:t>»</w:t>
      </w:r>
    </w:p>
    <w:p w:rsidR="001C5E54" w:rsidRPr="003A7A83" w:rsidRDefault="001C5E54" w:rsidP="001C5E54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rFonts w:ascii="Times New Roman" w:hAnsi="Times New Roman" w:cs="Times New Roman"/>
        </w:rPr>
      </w:pPr>
    </w:p>
    <w:p w:rsidR="001C5E54" w:rsidRPr="003A7A83" w:rsidRDefault="001C5E54" w:rsidP="001C5E54">
      <w:pPr>
        <w:pStyle w:val="afb"/>
        <w:widowControl w:val="0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A7A83">
        <w:rPr>
          <w:rFonts w:ascii="Times New Roman" w:hAnsi="Times New Roman"/>
          <w:b/>
          <w:sz w:val="24"/>
          <w:szCs w:val="24"/>
        </w:rPr>
        <w:t>Оценка текущего состояния сферы реализации муниципальной программы</w:t>
      </w:r>
    </w:p>
    <w:p w:rsidR="00C001D4" w:rsidRPr="003A7A83" w:rsidRDefault="00C001D4" w:rsidP="00C001D4">
      <w:pPr>
        <w:pStyle w:val="afb"/>
        <w:widowControl w:val="0"/>
        <w:suppressAutoHyphens w:val="0"/>
        <w:autoSpaceDE w:val="0"/>
        <w:autoSpaceDN w:val="0"/>
        <w:adjustRightInd w:val="0"/>
        <w:spacing w:after="0" w:line="240" w:lineRule="auto"/>
        <w:ind w:left="1211"/>
        <w:contextualSpacing/>
        <w:outlineLvl w:val="1"/>
        <w:rPr>
          <w:rFonts w:ascii="Times New Roman" w:hAnsi="Times New Roman"/>
          <w:b/>
          <w:sz w:val="24"/>
          <w:szCs w:val="24"/>
        </w:rPr>
      </w:pPr>
    </w:p>
    <w:p w:rsidR="00C66755" w:rsidRPr="004E3825" w:rsidRDefault="00C001D4" w:rsidP="00C66755">
      <w:pPr>
        <w:pStyle w:val="ConsPlusNonformat"/>
        <w:ind w:left="720"/>
        <w:rPr>
          <w:rFonts w:ascii="Times New Roman" w:hAnsi="Times New Roman" w:cs="Times New Roman"/>
          <w:bCs/>
          <w:sz w:val="22"/>
          <w:szCs w:val="22"/>
        </w:rPr>
      </w:pPr>
      <w:r w:rsidRPr="004E3825">
        <w:rPr>
          <w:rFonts w:ascii="Times New Roman" w:hAnsi="Times New Roman" w:cs="Times New Roman"/>
          <w:bCs/>
          <w:sz w:val="22"/>
          <w:szCs w:val="22"/>
        </w:rPr>
        <w:t xml:space="preserve">Система образования Орловского </w:t>
      </w:r>
      <w:r w:rsidRPr="00AD5CB0">
        <w:rPr>
          <w:rFonts w:ascii="Times New Roman" w:hAnsi="Times New Roman" w:cs="Times New Roman"/>
          <w:bCs/>
          <w:sz w:val="22"/>
          <w:szCs w:val="22"/>
        </w:rPr>
        <w:t>района</w:t>
      </w:r>
      <w:r w:rsidRPr="004E3825">
        <w:rPr>
          <w:rFonts w:ascii="Times New Roman" w:hAnsi="Times New Roman" w:cs="Times New Roman"/>
          <w:bCs/>
          <w:sz w:val="22"/>
          <w:szCs w:val="22"/>
        </w:rPr>
        <w:t xml:space="preserve"> – самый крупный элемент социальной сферы округа.</w:t>
      </w:r>
    </w:p>
    <w:p w:rsidR="00C001D4" w:rsidRPr="004E3825" w:rsidRDefault="00C001D4" w:rsidP="00C001D4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pacing w:val="-4"/>
          <w:sz w:val="22"/>
          <w:szCs w:val="22"/>
        </w:rPr>
      </w:pPr>
      <w:r w:rsidRPr="004E3825">
        <w:rPr>
          <w:rFonts w:ascii="Times New Roman" w:eastAsia="Calibri" w:hAnsi="Times New Roman" w:cs="Times New Roman"/>
          <w:spacing w:val="-4"/>
          <w:sz w:val="22"/>
          <w:szCs w:val="22"/>
        </w:rPr>
        <w:t>В 2025 году на территории района функционируют 13муниципальных образовательных организаций, в том числе:</w:t>
      </w:r>
    </w:p>
    <w:p w:rsidR="00C001D4" w:rsidRPr="004E3825" w:rsidRDefault="00C001D4" w:rsidP="00C001D4">
      <w:pPr>
        <w:pStyle w:val="afb"/>
        <w:numPr>
          <w:ilvl w:val="0"/>
          <w:numId w:val="42"/>
        </w:numPr>
        <w:tabs>
          <w:tab w:val="left" w:pos="0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spacing w:val="-4"/>
        </w:rPr>
      </w:pPr>
      <w:r w:rsidRPr="004E3825">
        <w:rPr>
          <w:rFonts w:ascii="Times New Roman" w:hAnsi="Times New Roman"/>
          <w:spacing w:val="-4"/>
        </w:rPr>
        <w:t>дошкольных образовательных организации;</w:t>
      </w:r>
    </w:p>
    <w:p w:rsidR="00C001D4" w:rsidRPr="004E3825" w:rsidRDefault="00C001D4" w:rsidP="00C001D4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pacing w:val="-4"/>
          <w:sz w:val="22"/>
          <w:szCs w:val="22"/>
        </w:rPr>
      </w:pPr>
      <w:r w:rsidRPr="004E3825">
        <w:rPr>
          <w:rFonts w:ascii="Times New Roman" w:eastAsia="Calibri" w:hAnsi="Times New Roman" w:cs="Times New Roman"/>
          <w:spacing w:val="-4"/>
          <w:sz w:val="22"/>
          <w:szCs w:val="22"/>
        </w:rPr>
        <w:t xml:space="preserve">7 общеобразовательных организаций, пять из которых с дошкольной группой. </w:t>
      </w:r>
    </w:p>
    <w:p w:rsidR="00C001D4" w:rsidRPr="004E3825" w:rsidRDefault="00C001D4" w:rsidP="00C001D4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i/>
          <w:spacing w:val="-4"/>
          <w:sz w:val="22"/>
          <w:szCs w:val="22"/>
        </w:rPr>
      </w:pPr>
      <w:r w:rsidRPr="004E3825">
        <w:rPr>
          <w:rFonts w:ascii="Times New Roman" w:eastAsia="Calibri" w:hAnsi="Times New Roman" w:cs="Times New Roman"/>
          <w:spacing w:val="-4"/>
          <w:sz w:val="22"/>
          <w:szCs w:val="22"/>
        </w:rPr>
        <w:t>2 организация дополнительного образования детей.</w:t>
      </w:r>
    </w:p>
    <w:p w:rsidR="00C001D4" w:rsidRPr="004E3825" w:rsidRDefault="00C001D4" w:rsidP="00C001D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E3825">
        <w:rPr>
          <w:rFonts w:ascii="Times New Roman" w:eastAsia="Calibri" w:hAnsi="Times New Roman" w:cs="Times New Roman"/>
          <w:sz w:val="22"/>
          <w:szCs w:val="22"/>
        </w:rPr>
        <w:t>328 детей посещают детские сады и дошкольные группы при школах, 493 человека обучаются в школах, трудятся 149 педагогических работников.</w:t>
      </w:r>
    </w:p>
    <w:p w:rsidR="00C66755" w:rsidRPr="004E3825" w:rsidRDefault="00C66755" w:rsidP="00C6675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825">
        <w:rPr>
          <w:rFonts w:ascii="Times New Roman" w:hAnsi="Times New Roman" w:cs="Times New Roman"/>
          <w:sz w:val="22"/>
          <w:szCs w:val="22"/>
        </w:rPr>
        <w:t>Все образовательные организации, реализующие программы образования, осуществляют образовательную деятельность в соответствии с федеральным государственным образовательным стандартом, который обеспечивает интеграцию процессов воспитания, развития и обучения, в том числе в игровой форме.</w:t>
      </w:r>
    </w:p>
    <w:p w:rsidR="003A7A83" w:rsidRPr="004E3825" w:rsidRDefault="003A7A83" w:rsidP="00C6675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4E3825">
        <w:rPr>
          <w:rFonts w:ascii="Times New Roman" w:eastAsia="Calibri" w:hAnsi="Times New Roman" w:cs="Times New Roman"/>
          <w:sz w:val="22"/>
          <w:szCs w:val="22"/>
        </w:rPr>
        <w:t xml:space="preserve">В школах ежегодно проводятся косметические ремонты, обновляется материально-техническая база, устраняются предписания контрольно-надзорных органов. В 2022 году в школе </w:t>
      </w:r>
      <w:proofErr w:type="spellStart"/>
      <w:r w:rsidRPr="004E3825">
        <w:rPr>
          <w:rFonts w:ascii="Times New Roman" w:eastAsia="Calibri" w:hAnsi="Times New Roman" w:cs="Times New Roman"/>
          <w:sz w:val="22"/>
          <w:szCs w:val="22"/>
        </w:rPr>
        <w:t>д.Цепели</w:t>
      </w:r>
      <w:proofErr w:type="spellEnd"/>
      <w:r w:rsidRPr="004E3825">
        <w:rPr>
          <w:rFonts w:ascii="Times New Roman" w:eastAsia="Calibri" w:hAnsi="Times New Roman" w:cs="Times New Roman"/>
          <w:sz w:val="22"/>
          <w:szCs w:val="22"/>
        </w:rPr>
        <w:t xml:space="preserve"> был проведен капитальный ремонт, на очереди школы деревни Кузнецы, №1 г.Орлова, и детские сады</w:t>
      </w:r>
      <w:r w:rsidR="001E174D" w:rsidRPr="004E3825">
        <w:rPr>
          <w:rFonts w:ascii="Times New Roman" w:eastAsia="Calibri" w:hAnsi="Times New Roman" w:cs="Times New Roman"/>
          <w:sz w:val="22"/>
          <w:szCs w:val="22"/>
        </w:rPr>
        <w:t>, данный вопрос т</w:t>
      </w:r>
      <w:r w:rsidR="001E174D" w:rsidRPr="004E3825">
        <w:rPr>
          <w:rFonts w:ascii="Times New Roman" w:hAnsi="Times New Roman" w:cs="Times New Roman"/>
          <w:color w:val="444444"/>
          <w:sz w:val="22"/>
          <w:szCs w:val="22"/>
          <w:shd w:val="clear" w:color="auto" w:fill="FFFFFF"/>
        </w:rPr>
        <w:t>ребует решения, так как здания имеют износ более 40%. Особенно это актуально для организаций, расположенных в сельских населенных пунктах.</w:t>
      </w:r>
    </w:p>
    <w:p w:rsidR="003A7A83" w:rsidRPr="004E3825" w:rsidRDefault="003A7A83" w:rsidP="003A7A83">
      <w:pPr>
        <w:pStyle w:val="ConsPlusNonformat"/>
        <w:ind w:firstLine="709"/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В целях обеспечения доступности качественного образования для обучающихся из отдаленных сельских населенных пунктов осуществляется транспортная доставка парком школьных автобусов. В образовательных организациях создана современная и безопасная цифровая образовательная среда. </w:t>
      </w:r>
      <w:r w:rsidR="007C5F27"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Внедрена</w:t>
      </w:r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региональная государственная информационная система ЕРИСОКО, которая интегрирована с </w:t>
      </w:r>
      <w:proofErr w:type="spellStart"/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ФГИС.Все</w:t>
      </w:r>
      <w:proofErr w:type="spellEnd"/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образовательные организации обеспечены доступом к сети «Интернет».</w:t>
      </w:r>
      <w:r w:rsidR="007C5F27"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В рамках национального проекта «Образование» образовательные организации оснащаются компьютерным оборудованием. Официальные сайты школ и детских садов переведены на платформу «</w:t>
      </w:r>
      <w:proofErr w:type="spellStart"/>
      <w:r w:rsidR="007C5F27"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Госвеб</w:t>
      </w:r>
      <w:proofErr w:type="spellEnd"/>
      <w:r w:rsidR="007C5F27"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».</w:t>
      </w:r>
    </w:p>
    <w:p w:rsidR="007C5F27" w:rsidRPr="004E3825" w:rsidRDefault="007C5F27" w:rsidP="003A7A83">
      <w:pPr>
        <w:pStyle w:val="ConsPlusNonformat"/>
        <w:ind w:firstLine="709"/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Особое внимание уделяется вопросу здоровья детей. Школьники с 1-4 класс обеспечены бесплатным здоровым горячим питанием. Стратегической задачей является воспитание подрастающего поколения, в основе которого лежит формирование и развитие у подрастающего поколения важнейших духовно-нравственных качеств. С 1.09.2022 года школы работают по единым программам воспитания. Школы оснащены </w:t>
      </w:r>
      <w:proofErr w:type="spellStart"/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госсимволикой</w:t>
      </w:r>
      <w:proofErr w:type="spellEnd"/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. В крупных школах введена должность «советник директора по воспитанию и взаимодействию с детскими общественными объединениями». </w:t>
      </w:r>
      <w:proofErr w:type="gramStart"/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Педагогическим работникам, осуществляющим классное руководство выплачивается</w:t>
      </w:r>
      <w:proofErr w:type="gramEnd"/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денежное вознаграждение. Обучающиеся школ ежегодно участвуют во всероссийской олимпиаде школьников.</w:t>
      </w:r>
    </w:p>
    <w:p w:rsidR="00C56964" w:rsidRPr="004E3825" w:rsidRDefault="00C56964" w:rsidP="003A7A83">
      <w:pPr>
        <w:pStyle w:val="ConsPlusNonformat"/>
        <w:ind w:firstLine="709"/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Развивается дополнительное образование детей, в</w:t>
      </w:r>
      <w:r w:rsidRPr="004E3825">
        <w:rPr>
          <w:rFonts w:ascii="Times New Roman" w:eastAsia="Calibri" w:hAnsi="Times New Roman" w:cs="Times New Roman"/>
          <w:sz w:val="22"/>
          <w:szCs w:val="22"/>
        </w:rPr>
        <w:t>о всех общеобразовательных организациях открыты Ц</w:t>
      </w:r>
      <w:r w:rsidRPr="004E38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ентры «Точка роста», которые созданы в рамках федерального проекта «Современная школа» национального проекта «Образование».</w:t>
      </w:r>
    </w:p>
    <w:p w:rsidR="00FD65E4" w:rsidRPr="004E3825" w:rsidRDefault="00FD65E4" w:rsidP="00C56964">
      <w:pPr>
        <w:ind w:firstLine="709"/>
        <w:jc w:val="both"/>
        <w:rPr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В процессе анализа показателей по охвату детей дошкольным образованием в Орловском районе в разрезе каждого образовательного учреждения, наблюдается уменьшение наполняемости детьми детских садов в возрасте от 1 до 7 лет в сельской и городской местности. </w:t>
      </w:r>
    </w:p>
    <w:p w:rsidR="00FD65E4" w:rsidRPr="004E3825" w:rsidRDefault="00FD65E4" w:rsidP="00FD65E4">
      <w:pPr>
        <w:ind w:firstLine="709"/>
        <w:jc w:val="both"/>
        <w:rPr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Следует отметить, что недостаточность инвестиций в предыдущие годы привела к значительному износу материально – технической базы учреждений дошкольного образования, финансовые вливания последних трёх лет пока не позволили выйти на плановое проведение ремонтных работ и обеспечение ДОУ всем необходимым инвентарём и оборудованием.</w:t>
      </w:r>
    </w:p>
    <w:p w:rsidR="00FD65E4" w:rsidRPr="004E3825" w:rsidRDefault="00FD65E4" w:rsidP="00FD65E4">
      <w:pPr>
        <w:ind w:firstLine="709"/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Дефицит финансовых ресурсов продолжает оказывать негативное влияние на оснащение образовательного и социально – бытового процессов</w:t>
      </w:r>
      <w:r w:rsidR="00C56964"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. </w:t>
      </w:r>
      <w:r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Требуется замена и оснащение прогулочных площадок для детей, обновление асфальтового покрытия территорий, ощущается дефицит технических средств обучения, физкультурного оборудования, игрушек и программно – методических пособий. </w:t>
      </w:r>
    </w:p>
    <w:p w:rsidR="002F40D9" w:rsidRPr="004E3825" w:rsidRDefault="002F40D9" w:rsidP="00FD65E4">
      <w:pPr>
        <w:ind w:firstLine="709"/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В сфере дополнительного образования детей требует внимания вопрос расширения спектра дополнительных общеобразовательных программ технической направленности.</w:t>
      </w:r>
    </w:p>
    <w:p w:rsidR="001E174D" w:rsidRPr="004E3825" w:rsidRDefault="001E174D" w:rsidP="00FD65E4">
      <w:pPr>
        <w:ind w:firstLine="709"/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Основной проблемой системы образования, как и в целом в Российской Федерации, является сложная демографическая ситуация: идет активная миграция сельского населения в городскую местность, сохраняется тенденция оттока талантливой молодежи в другие регионы.</w:t>
      </w:r>
    </w:p>
    <w:p w:rsidR="00C56964" w:rsidRPr="00413032" w:rsidRDefault="00C56964" w:rsidP="00FD65E4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lastRenderedPageBreak/>
        <w:t>Еще одной проблемой является дефицит высококвалифицированных педагогических кадров и медленное обновление педагогических коллективов</w:t>
      </w:r>
      <w:r w:rsidR="0096671A"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 молодыми специалистами. Доля учителей старше </w:t>
      </w:r>
      <w:r w:rsidR="0096671A" w:rsidRPr="00413032">
        <w:rPr>
          <w:rFonts w:ascii="Times New Roman" w:hAnsi="Times New Roman" w:cs="Times New Roman"/>
          <w:color w:val="auto"/>
          <w:sz w:val="22"/>
          <w:szCs w:val="22"/>
        </w:rPr>
        <w:t>55 лет составила 50 %, доля молодых специалистов в возрасте до 35 лет – 10%</w:t>
      </w:r>
    </w:p>
    <w:p w:rsidR="00FD65E4" w:rsidRPr="004E3825" w:rsidRDefault="00FD65E4" w:rsidP="00FD65E4">
      <w:pPr>
        <w:ind w:firstLine="709"/>
        <w:jc w:val="both"/>
        <w:rPr>
          <w:sz w:val="22"/>
          <w:szCs w:val="22"/>
        </w:rPr>
      </w:pPr>
      <w:r w:rsidRPr="00413032">
        <w:rPr>
          <w:rFonts w:ascii="Times New Roman" w:hAnsi="Times New Roman" w:cs="Times New Roman"/>
          <w:color w:val="auto"/>
          <w:sz w:val="22"/>
          <w:szCs w:val="22"/>
        </w:rPr>
        <w:t xml:space="preserve">С целью поддержки сельских педагогов предоставляется компенсация в размере 100 </w:t>
      </w:r>
      <w:r w:rsidRPr="004E3825">
        <w:rPr>
          <w:rFonts w:ascii="Times New Roman" w:hAnsi="Times New Roman" w:cs="Times New Roman"/>
          <w:color w:val="1D1B11"/>
          <w:sz w:val="22"/>
          <w:szCs w:val="22"/>
        </w:rPr>
        <w:t>процентов расходов на оплату жилых помещений, отопления и электроснабжения в виде ежемесячной выплаты руководителям, педагогическим работникам и иным специалистам муниципальных образовательных организаций (за исключением совместителей), работающих и проживающим в сельских населённых пунктах, посёлках городского типа.</w:t>
      </w:r>
    </w:p>
    <w:p w:rsidR="00FD65E4" w:rsidRPr="004E3825" w:rsidRDefault="00FD65E4" w:rsidP="00FD65E4">
      <w:pPr>
        <w:ind w:firstLine="709"/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В течение последних трёх лет наблюдается рост числа педагогов, владеющих информационно – коммуникативными технологиями, с 10 до 98 %. Педагоги активно внедряют новые технологии в своей деятельности.</w:t>
      </w:r>
    </w:p>
    <w:p w:rsidR="001E174D" w:rsidRPr="004E3825" w:rsidRDefault="001E174D" w:rsidP="001E174D">
      <w:pPr>
        <w:ind w:firstLine="709"/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Актуальной остается задача повышения качества образования на основе развития и использования информационно-коммуникационных технологий.</w:t>
      </w:r>
    </w:p>
    <w:p w:rsidR="001E174D" w:rsidRPr="004E3825" w:rsidRDefault="001E174D" w:rsidP="001E174D">
      <w:pPr>
        <w:ind w:firstLine="709"/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Особое внимание уделяется организации досуга, отдыха, оздоровления детей. Развитие сферы детского отдыха и оздоровления способствует социализации детей и молодежи, развитию их способностей, личностному и профессиональному самоопределению, а также культурному, образовательному и физическому развитию и </w:t>
      </w:r>
      <w:proofErr w:type="spellStart"/>
      <w:r w:rsidRPr="004E3825">
        <w:rPr>
          <w:rFonts w:ascii="Times New Roman" w:hAnsi="Times New Roman" w:cs="Times New Roman"/>
          <w:color w:val="1D1B11"/>
          <w:sz w:val="22"/>
          <w:szCs w:val="22"/>
        </w:rPr>
        <w:t>оздоровлению.Решение</w:t>
      </w:r>
      <w:proofErr w:type="spellEnd"/>
      <w:r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 проблемы по модернизации материально-технической базы позволит увеличить охваты детей организованными формами отдыха.</w:t>
      </w:r>
    </w:p>
    <w:p w:rsidR="00FD65E4" w:rsidRPr="004E3825" w:rsidRDefault="00FD65E4" w:rsidP="00FD65E4">
      <w:pPr>
        <w:ind w:firstLine="709"/>
        <w:jc w:val="both"/>
        <w:rPr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Таким образом, с учётом выявленных проблем в системе дошкольного образования Орловского </w:t>
      </w:r>
      <w:r w:rsidR="00097F84" w:rsidRPr="00332F08">
        <w:rPr>
          <w:rFonts w:ascii="Times New Roman" w:hAnsi="Times New Roman" w:cs="Times New Roman"/>
          <w:color w:val="auto"/>
        </w:rPr>
        <w:t>муниципального округа</w:t>
      </w:r>
      <w:r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 Кировской области определены следующие приоритеты развития дошкольного образования:</w:t>
      </w:r>
    </w:p>
    <w:p w:rsidR="00FD65E4" w:rsidRPr="004E3825" w:rsidRDefault="00FD65E4" w:rsidP="00FD65E4">
      <w:pPr>
        <w:ind w:firstLine="709"/>
        <w:jc w:val="both"/>
        <w:rPr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-обеспечение государственных гарантий доступности качественного образования;</w:t>
      </w:r>
    </w:p>
    <w:p w:rsidR="00FD65E4" w:rsidRPr="004E3825" w:rsidRDefault="00FD65E4" w:rsidP="00FD65E4">
      <w:pPr>
        <w:ind w:firstLine="709"/>
        <w:jc w:val="both"/>
        <w:rPr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- совершенствование материально – технической базы дошкольных учреждений в целях повышения качества образования и сохранения психофизического здоровья детей;</w:t>
      </w:r>
    </w:p>
    <w:p w:rsidR="00FD65E4" w:rsidRPr="004E3825" w:rsidRDefault="00FD65E4" w:rsidP="00FD65E4">
      <w:pPr>
        <w:ind w:firstLine="709"/>
        <w:jc w:val="both"/>
        <w:rPr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- обеспечение образовательных </w:t>
      </w:r>
      <w:r w:rsidR="002E6DD7" w:rsidRPr="004E3825">
        <w:rPr>
          <w:rFonts w:ascii="Times New Roman" w:hAnsi="Times New Roman" w:cs="Times New Roman"/>
          <w:color w:val="1D1B11"/>
          <w:sz w:val="22"/>
          <w:szCs w:val="22"/>
        </w:rPr>
        <w:t>организаций</w:t>
      </w:r>
      <w:r w:rsidRPr="004E3825">
        <w:rPr>
          <w:rFonts w:ascii="Times New Roman" w:hAnsi="Times New Roman" w:cs="Times New Roman"/>
          <w:color w:val="1D1B11"/>
          <w:sz w:val="22"/>
          <w:szCs w:val="22"/>
        </w:rPr>
        <w:t xml:space="preserve"> квалифицированными педагогическими кадрами.</w:t>
      </w:r>
    </w:p>
    <w:p w:rsidR="00C66755" w:rsidRDefault="00C66755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A4D58" w:rsidRDefault="007A4D58" w:rsidP="007A4D58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1D1B11"/>
        </w:rPr>
      </w:pPr>
      <w:r w:rsidRPr="007A4D58">
        <w:rPr>
          <w:rFonts w:ascii="Times New Roman" w:hAnsi="Times New Roman" w:cs="Times New Roman"/>
          <w:b/>
          <w:bCs/>
          <w:color w:val="1D1B11"/>
        </w:rPr>
        <w:t>Описание приоритетов и целей муниципальной политики в сфере реализациимуниципальной программы</w:t>
      </w:r>
    </w:p>
    <w:p w:rsidR="001E174D" w:rsidRPr="004E3825" w:rsidRDefault="001E174D" w:rsidP="004E3825">
      <w:pPr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r w:rsidRPr="004E3825">
        <w:rPr>
          <w:rFonts w:ascii="Times New Roman" w:hAnsi="Times New Roman" w:cs="Times New Roman"/>
          <w:color w:val="1D1B11"/>
          <w:sz w:val="22"/>
          <w:szCs w:val="22"/>
        </w:rPr>
        <w:t>Приоритеты государственной политики в сфере реализации Государственной программы определены:</w:t>
      </w:r>
    </w:p>
    <w:p w:rsidR="001E174D" w:rsidRPr="004E3825" w:rsidRDefault="00636020" w:rsidP="004E3825">
      <w:pPr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hyperlink r:id="rId6" w:anchor="7D20K3" w:history="1">
        <w:r w:rsidR="001E174D" w:rsidRPr="004E3825">
          <w:rPr>
            <w:rFonts w:ascii="Times New Roman" w:hAnsi="Times New Roman" w:cs="Times New Roman"/>
            <w:color w:val="1D1B11"/>
            <w:sz w:val="22"/>
            <w:szCs w:val="22"/>
          </w:rPr>
          <w:t>Указом Президента Российской Федерации от 07.05.2018 N 204 "О национальных целях и стратегических задачах развития Российской Федерации на период до 2024 года"</w:t>
        </w:r>
      </w:hyperlink>
      <w:r w:rsidR="001E174D" w:rsidRPr="004E3825">
        <w:rPr>
          <w:rFonts w:ascii="Times New Roman" w:hAnsi="Times New Roman" w:cs="Times New Roman"/>
          <w:color w:val="1D1B11"/>
          <w:sz w:val="22"/>
          <w:szCs w:val="22"/>
        </w:rPr>
        <w:t>;</w:t>
      </w:r>
    </w:p>
    <w:p w:rsidR="001E174D" w:rsidRPr="004E3825" w:rsidRDefault="00636020" w:rsidP="004E3825">
      <w:pPr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hyperlink r:id="rId7" w:anchor="64S0IJ" w:history="1">
        <w:r w:rsidR="001E174D" w:rsidRPr="004E3825">
          <w:rPr>
            <w:rFonts w:ascii="Times New Roman" w:hAnsi="Times New Roman" w:cs="Times New Roman"/>
            <w:color w:val="1D1B11"/>
            <w:sz w:val="22"/>
            <w:szCs w:val="22"/>
          </w:rPr>
          <w:t>Указом Президента Российской Федерации от 07.05.2024 N 309 "О национальных целях развития Российской Федерации на период до 2030 года и на перспективу до 2036 года"</w:t>
        </w:r>
      </w:hyperlink>
      <w:r w:rsidR="001E174D" w:rsidRPr="004E3825">
        <w:rPr>
          <w:rFonts w:ascii="Times New Roman" w:hAnsi="Times New Roman" w:cs="Times New Roman"/>
          <w:color w:val="1D1B11"/>
          <w:sz w:val="22"/>
          <w:szCs w:val="22"/>
        </w:rPr>
        <w:t>;</w:t>
      </w:r>
    </w:p>
    <w:p w:rsidR="001E174D" w:rsidRPr="004E3825" w:rsidRDefault="00636020" w:rsidP="004E3825">
      <w:pPr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hyperlink r:id="rId8" w:anchor="64U0IK" w:history="1">
        <w:r w:rsidR="001E174D" w:rsidRPr="004E3825">
          <w:rPr>
            <w:rFonts w:ascii="Times New Roman" w:hAnsi="Times New Roman" w:cs="Times New Roman"/>
            <w:color w:val="1D1B11"/>
            <w:sz w:val="22"/>
            <w:szCs w:val="22"/>
          </w:rPr>
          <w:t>Указом Президента Российской Федерации от 02.07.2021 N 400 "О Стратегии национальной безопасности Российской Федерации"</w:t>
        </w:r>
      </w:hyperlink>
      <w:r w:rsidR="001E174D" w:rsidRPr="004E3825">
        <w:rPr>
          <w:rFonts w:ascii="Times New Roman" w:hAnsi="Times New Roman" w:cs="Times New Roman"/>
          <w:color w:val="1D1B11"/>
          <w:sz w:val="22"/>
          <w:szCs w:val="22"/>
        </w:rPr>
        <w:t>;</w:t>
      </w:r>
    </w:p>
    <w:p w:rsidR="001E174D" w:rsidRPr="004E3825" w:rsidRDefault="00636020" w:rsidP="004E3825">
      <w:pPr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hyperlink r:id="rId9" w:anchor="64S0IJ" w:history="1">
        <w:r w:rsidR="001E174D" w:rsidRPr="004E3825">
          <w:rPr>
            <w:rFonts w:ascii="Times New Roman" w:hAnsi="Times New Roman" w:cs="Times New Roman"/>
            <w:color w:val="1D1B11"/>
            <w:sz w:val="22"/>
            <w:szCs w:val="22"/>
          </w:rPr>
          <w:t>Указом Президента Российской Федерации от 17.05.2023 N 358 "О Стратегии комплексной безопасности детей в Российской Федерации на период до 2030 года"</w:t>
        </w:r>
      </w:hyperlink>
      <w:r w:rsidR="001E174D" w:rsidRPr="004E3825">
        <w:rPr>
          <w:rFonts w:ascii="Times New Roman" w:hAnsi="Times New Roman" w:cs="Times New Roman"/>
          <w:color w:val="1D1B11"/>
          <w:sz w:val="22"/>
          <w:szCs w:val="22"/>
        </w:rPr>
        <w:t>;</w:t>
      </w:r>
    </w:p>
    <w:p w:rsidR="001E174D" w:rsidRPr="004E3825" w:rsidRDefault="00636020" w:rsidP="004E3825">
      <w:pPr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hyperlink r:id="rId10" w:anchor="64U0IK" w:history="1">
        <w:r w:rsidR="001E174D" w:rsidRPr="004E3825">
          <w:rPr>
            <w:rFonts w:ascii="Times New Roman" w:hAnsi="Times New Roman" w:cs="Times New Roman"/>
            <w:color w:val="1D1B11"/>
            <w:sz w:val="22"/>
            <w:szCs w:val="22"/>
          </w:rPr>
          <w:t>Указом Президента Российской Федерации от 09.05.2017 N 203 "О Стратегии развития информационного общества в Российской Федерации на 2017 - 2030 годы"</w:t>
        </w:r>
      </w:hyperlink>
      <w:r w:rsidR="001E174D" w:rsidRPr="004E3825">
        <w:rPr>
          <w:rFonts w:ascii="Times New Roman" w:hAnsi="Times New Roman" w:cs="Times New Roman"/>
          <w:color w:val="1D1B11"/>
          <w:sz w:val="22"/>
          <w:szCs w:val="22"/>
        </w:rPr>
        <w:t>;</w:t>
      </w:r>
    </w:p>
    <w:p w:rsidR="001E174D" w:rsidRPr="004E3825" w:rsidRDefault="00636020" w:rsidP="004E3825">
      <w:pPr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hyperlink r:id="rId11" w:anchor="7D20K3" w:history="1">
        <w:r w:rsidR="001E174D" w:rsidRPr="004E3825">
          <w:rPr>
            <w:rFonts w:ascii="Times New Roman" w:hAnsi="Times New Roman" w:cs="Times New Roman"/>
            <w:color w:val="1D1B11"/>
            <w:sz w:val="22"/>
            <w:szCs w:val="22"/>
          </w:rPr>
          <w:t>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</w:r>
      </w:hyperlink>
      <w:r w:rsidR="001E174D" w:rsidRPr="004E3825">
        <w:rPr>
          <w:rFonts w:ascii="Times New Roman" w:hAnsi="Times New Roman" w:cs="Times New Roman"/>
          <w:color w:val="1D1B11"/>
          <w:sz w:val="22"/>
          <w:szCs w:val="22"/>
        </w:rPr>
        <w:t>;</w:t>
      </w:r>
    </w:p>
    <w:p w:rsidR="001E174D" w:rsidRPr="004E3825" w:rsidRDefault="00636020" w:rsidP="004E3825">
      <w:pPr>
        <w:jc w:val="both"/>
        <w:rPr>
          <w:rFonts w:ascii="Times New Roman" w:hAnsi="Times New Roman" w:cs="Times New Roman"/>
          <w:color w:val="1D1B11"/>
          <w:sz w:val="22"/>
          <w:szCs w:val="22"/>
        </w:rPr>
      </w:pPr>
      <w:hyperlink r:id="rId12" w:anchor="64U0IK" w:history="1">
        <w:r w:rsidR="001E174D" w:rsidRPr="004E3825">
          <w:rPr>
            <w:rFonts w:ascii="Times New Roman" w:hAnsi="Times New Roman" w:cs="Times New Roman"/>
            <w:color w:val="1D1B11"/>
            <w:sz w:val="22"/>
            <w:szCs w:val="22"/>
          </w:rPr>
          <w:t>распоряжением Правительства Кировской области от 25.11.2024 N 301 "Об утверждении Стратегиисоциально-экономического развития Кировской области на период до 2036 года"</w:t>
        </w:r>
      </w:hyperlink>
      <w:r w:rsidR="001E174D" w:rsidRPr="004E3825">
        <w:rPr>
          <w:rFonts w:ascii="Times New Roman" w:hAnsi="Times New Roman" w:cs="Times New Roman"/>
          <w:color w:val="1D1B11"/>
          <w:sz w:val="22"/>
          <w:szCs w:val="22"/>
        </w:rPr>
        <w:t>;</w:t>
      </w:r>
    </w:p>
    <w:p w:rsidR="004E3825" w:rsidRDefault="004E3825" w:rsidP="004E3825">
      <w:pPr>
        <w:ind w:firstLine="709"/>
        <w:jc w:val="both"/>
        <w:rPr>
          <w:rFonts w:ascii="Times New Roman" w:hAnsi="Times New Roman" w:cs="Times New Roman"/>
          <w:color w:val="1D1B11"/>
          <w:sz w:val="23"/>
          <w:szCs w:val="23"/>
        </w:rPr>
      </w:pPr>
    </w:p>
    <w:p w:rsidR="004E3825" w:rsidRDefault="004E3825" w:rsidP="004E3825">
      <w:pPr>
        <w:ind w:firstLine="709"/>
        <w:jc w:val="both"/>
        <w:rPr>
          <w:rFonts w:ascii="Times New Roman" w:hAnsi="Times New Roman" w:cs="Times New Roman"/>
          <w:color w:val="1D1B11"/>
          <w:sz w:val="23"/>
          <w:szCs w:val="23"/>
        </w:rPr>
      </w:pPr>
      <w:r>
        <w:rPr>
          <w:rFonts w:ascii="Times New Roman" w:hAnsi="Times New Roman" w:cs="Times New Roman"/>
          <w:color w:val="1D1B11"/>
          <w:sz w:val="23"/>
          <w:szCs w:val="23"/>
        </w:rPr>
        <w:t>Цел</w:t>
      </w:r>
      <w:r w:rsidR="00544FFE">
        <w:rPr>
          <w:rFonts w:ascii="Times New Roman" w:hAnsi="Times New Roman" w:cs="Times New Roman"/>
          <w:color w:val="1D1B11"/>
          <w:sz w:val="23"/>
          <w:szCs w:val="23"/>
        </w:rPr>
        <w:t>ью</w:t>
      </w:r>
      <w:r>
        <w:rPr>
          <w:rFonts w:ascii="Times New Roman" w:hAnsi="Times New Roman" w:cs="Times New Roman"/>
          <w:color w:val="1D1B11"/>
          <w:sz w:val="23"/>
          <w:szCs w:val="23"/>
        </w:rPr>
        <w:t xml:space="preserve"> муниципальной программы явля</w:t>
      </w:r>
      <w:r w:rsidR="00544FFE">
        <w:rPr>
          <w:rFonts w:ascii="Times New Roman" w:hAnsi="Times New Roman" w:cs="Times New Roman"/>
          <w:color w:val="1D1B11"/>
          <w:sz w:val="23"/>
          <w:szCs w:val="23"/>
        </w:rPr>
        <w:t>е</w:t>
      </w:r>
      <w:r>
        <w:rPr>
          <w:rFonts w:ascii="Times New Roman" w:hAnsi="Times New Roman" w:cs="Times New Roman"/>
          <w:color w:val="1D1B11"/>
          <w:sz w:val="23"/>
          <w:szCs w:val="23"/>
        </w:rPr>
        <w:t>тся:</w:t>
      </w:r>
    </w:p>
    <w:p w:rsidR="007A4D58" w:rsidRPr="007A4D58" w:rsidRDefault="00544FFE" w:rsidP="00544FFE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E0">
        <w:rPr>
          <w:rFonts w:ascii="Times New Roman" w:hAnsi="Times New Roman" w:cs="Times New Roman"/>
          <w:sz w:val="22"/>
          <w:szCs w:val="22"/>
        </w:rPr>
        <w:t>Комплексное развитие муниципальной системы образования, направленное на достижение высокого качества и доступности образования, в соответствии с целевыми ориентирами государственной политики и перспективными задачами развития Орловского муниципального округа, с учетом потребностей и интересов населения</w:t>
      </w:r>
    </w:p>
    <w:p w:rsidR="0080623C" w:rsidRPr="0080623C" w:rsidRDefault="0080623C" w:rsidP="0080623C">
      <w:pPr>
        <w:widowControl w:val="0"/>
        <w:numPr>
          <w:ilvl w:val="0"/>
          <w:numId w:val="40"/>
        </w:numPr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bCs/>
          <w:color w:val="1D1B11"/>
        </w:rPr>
      </w:pPr>
      <w:r w:rsidRPr="0080623C">
        <w:rPr>
          <w:rFonts w:ascii="Times New Roman" w:hAnsi="Times New Roman" w:cs="Times New Roman"/>
          <w:b/>
          <w:bCs/>
          <w:color w:val="1D1B11"/>
        </w:rPr>
        <w:t>Задачи муниципальной политики в сфере реализации муниципальной программы</w:t>
      </w:r>
    </w:p>
    <w:p w:rsidR="0080623C" w:rsidRDefault="0080623C" w:rsidP="0080623C">
      <w:pPr>
        <w:jc w:val="both"/>
        <w:rPr>
          <w:rFonts w:ascii="Times New Roman" w:eastAsia="Arial" w:hAnsi="Times New Roman" w:cs="Times New Roman"/>
          <w:color w:val="auto"/>
          <w:sz w:val="22"/>
          <w:szCs w:val="22"/>
        </w:rPr>
      </w:pPr>
      <w:r w:rsidRPr="0080623C">
        <w:rPr>
          <w:rFonts w:ascii="Times New Roman" w:eastAsia="Arial" w:hAnsi="Times New Roman" w:cs="Times New Roman"/>
          <w:color w:val="auto"/>
          <w:sz w:val="22"/>
          <w:szCs w:val="22"/>
        </w:rPr>
        <w:t>Для достижения цел</w:t>
      </w:r>
      <w:r w:rsidR="00544FFE">
        <w:rPr>
          <w:rFonts w:ascii="Times New Roman" w:eastAsia="Arial" w:hAnsi="Times New Roman" w:cs="Times New Roman"/>
          <w:color w:val="auto"/>
          <w:sz w:val="22"/>
          <w:szCs w:val="22"/>
        </w:rPr>
        <w:t>и</w:t>
      </w:r>
      <w:r w:rsidRPr="0080623C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 муниципальной программы требуется решение следующих задач: </w:t>
      </w:r>
    </w:p>
    <w:p w:rsidR="00263CAF" w:rsidRPr="000275E7" w:rsidRDefault="00263CAF" w:rsidP="00263CAF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</w:rPr>
      </w:pPr>
      <w:r w:rsidRPr="00764878">
        <w:rPr>
          <w:rFonts w:ascii="Times New Roman" w:eastAsia="Arial" w:hAnsi="Times New Roman"/>
        </w:rPr>
        <w:t>Достижение современного качества дошкольного образования</w:t>
      </w:r>
    </w:p>
    <w:p w:rsidR="00764878" w:rsidRPr="00764878" w:rsidRDefault="00764878" w:rsidP="00764878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</w:rPr>
      </w:pPr>
      <w:r w:rsidRPr="00764878">
        <w:rPr>
          <w:rFonts w:ascii="Times New Roman" w:eastAsia="Arial" w:hAnsi="Times New Roman"/>
        </w:rPr>
        <w:t>Создание условий для культурного, социально-психологического и личностного роста и развития детей и подростков в период летних каникул через использование вариативных форм организации оздоровления, отдыха, занятости и досуга детей</w:t>
      </w:r>
    </w:p>
    <w:p w:rsidR="00764878" w:rsidRPr="00764878" w:rsidRDefault="00764878" w:rsidP="00764878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</w:rPr>
      </w:pPr>
      <w:r w:rsidRPr="00764878">
        <w:rPr>
          <w:rFonts w:ascii="Times New Roman" w:eastAsia="Arial" w:hAnsi="Times New Roman"/>
        </w:rPr>
        <w:t>Реализация мер по формированию системы работы с одаренными детьми</w:t>
      </w:r>
    </w:p>
    <w:p w:rsidR="00764878" w:rsidRDefault="00764878" w:rsidP="00764878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</w:rPr>
      </w:pPr>
      <w:r w:rsidRPr="00764878">
        <w:rPr>
          <w:rFonts w:ascii="Times New Roman" w:eastAsia="Arial" w:hAnsi="Times New Roman"/>
        </w:rPr>
        <w:t xml:space="preserve">Создание условий для стабильного функционирования и устойчивого развития системы дополнительного образования детей в Орловском муниципальном округе. Повышение доступности </w:t>
      </w:r>
      <w:r w:rsidRPr="00764878">
        <w:rPr>
          <w:rFonts w:ascii="Times New Roman" w:eastAsia="Arial" w:hAnsi="Times New Roman"/>
        </w:rPr>
        <w:lastRenderedPageBreak/>
        <w:t xml:space="preserve">дополнительного образования детей в образовательных учреждениях </w:t>
      </w:r>
      <w:r w:rsidR="00820493" w:rsidRPr="00332F08">
        <w:rPr>
          <w:rFonts w:ascii="Times New Roman" w:eastAsia="Arial" w:hAnsi="Times New Roman"/>
        </w:rPr>
        <w:t>муниципального округа</w:t>
      </w:r>
      <w:r w:rsidRPr="00764878">
        <w:rPr>
          <w:rFonts w:ascii="Times New Roman" w:eastAsia="Arial" w:hAnsi="Times New Roman"/>
        </w:rPr>
        <w:t>, обеспечение ПФДО детей</w:t>
      </w:r>
    </w:p>
    <w:p w:rsidR="00764878" w:rsidRPr="00431B77" w:rsidRDefault="00764878" w:rsidP="00764878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</w:rPr>
      </w:pPr>
      <w:r w:rsidRPr="00764878">
        <w:rPr>
          <w:rFonts w:ascii="Times New Roman" w:eastAsia="Arial" w:hAnsi="Times New Roman"/>
        </w:rPr>
        <w:t>Создание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</w:t>
      </w:r>
    </w:p>
    <w:p w:rsidR="00EB2968" w:rsidRDefault="000A51C4" w:rsidP="000275E7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</w:rPr>
      </w:pPr>
      <w:r w:rsidRPr="00591B60">
        <w:rPr>
          <w:rFonts w:ascii="Times New Roman" w:eastAsia="Arial" w:hAnsi="Times New Roman"/>
        </w:rPr>
        <w:t>Развитие инфраструктуры и организационно-экономических механизмов, обеспечивающих равную доступность услуг дошкольного, общего, и дополнительного образования для всех граждан, независимо от их социально-экономического положения и состояния здоровья</w:t>
      </w:r>
    </w:p>
    <w:p w:rsidR="00591B60" w:rsidRDefault="00591B60" w:rsidP="000275E7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</w:rPr>
      </w:pPr>
      <w:r w:rsidRPr="00591B60">
        <w:rPr>
          <w:rFonts w:ascii="Times New Roman" w:eastAsia="Arial" w:hAnsi="Times New Roman"/>
        </w:rPr>
        <w:t>Развитие личности подростков путём правильного формирования духовных, нравственных ценностей и установления правильных социальных ориентиров</w:t>
      </w:r>
    </w:p>
    <w:p w:rsidR="006D010F" w:rsidRPr="007430D2" w:rsidRDefault="006D010F" w:rsidP="000275E7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Style w:val="aff2"/>
          <w:rFonts w:ascii="Times New Roman" w:eastAsia="Arial" w:hAnsi="Times New Roman"/>
          <w:b w:val="0"/>
          <w:bCs w:val="0"/>
          <w:sz w:val="28"/>
          <w:szCs w:val="24"/>
        </w:rPr>
      </w:pPr>
      <w:r w:rsidRPr="007430D2">
        <w:rPr>
          <w:rStyle w:val="aff2"/>
          <w:rFonts w:ascii="Times New Roman" w:hAnsi="Times New Roman"/>
          <w:b w:val="0"/>
          <w:bCs w:val="0"/>
          <w:color w:val="333333"/>
          <w:sz w:val="24"/>
        </w:rPr>
        <w:t>Повышение уровня удовлетворенности участников образовательного процесса</w:t>
      </w:r>
    </w:p>
    <w:p w:rsidR="00E86755" w:rsidRPr="007430D2" w:rsidRDefault="00E86755" w:rsidP="000275E7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  <w:sz w:val="28"/>
          <w:szCs w:val="24"/>
        </w:rPr>
      </w:pPr>
      <w:r w:rsidRPr="007430D2">
        <w:rPr>
          <w:rFonts w:ascii="Times New Roman" w:hAnsi="Times New Roman"/>
          <w:szCs w:val="20"/>
        </w:rPr>
        <w:t>Создание условий для обучающих, отвечающих требованиям современной экономики и запросам общества</w:t>
      </w:r>
    </w:p>
    <w:p w:rsidR="00E86755" w:rsidRPr="007430D2" w:rsidRDefault="000A2022" w:rsidP="000275E7">
      <w:pPr>
        <w:pStyle w:val="afb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eastAsia="Arial" w:hAnsi="Times New Roman"/>
          <w:sz w:val="28"/>
          <w:szCs w:val="24"/>
        </w:rPr>
      </w:pPr>
      <w:r w:rsidRPr="007430D2">
        <w:rPr>
          <w:rFonts w:ascii="Times New Roman" w:eastAsia="Times New Roman" w:hAnsi="Times New Roman"/>
          <w:bCs/>
          <w:szCs w:val="20"/>
          <w:lang w:eastAsia="ru-RU"/>
        </w:rPr>
        <w:t xml:space="preserve">Создание условий по обеспечению государственных гарантий </w:t>
      </w:r>
      <w:r w:rsidRPr="007430D2">
        <w:rPr>
          <w:rFonts w:ascii="Times New Roman" w:hAnsi="Times New Roman"/>
          <w:bCs/>
          <w:szCs w:val="20"/>
        </w:rPr>
        <w:t>по социальной поддержке детей-сирот и детей, оставшихся без попечения родителей, лиц из их числа и замещающих семей</w:t>
      </w:r>
    </w:p>
    <w:p w:rsidR="006A0ADF" w:rsidRPr="00EB2968" w:rsidRDefault="006A0ADF" w:rsidP="00EB2968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</w:p>
    <w:p w:rsidR="00966AF8" w:rsidRDefault="00966AF8" w:rsidP="00966AF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AF8" w:rsidRPr="00966AF8" w:rsidRDefault="00966AF8" w:rsidP="00966AF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66AF8">
        <w:rPr>
          <w:rFonts w:ascii="Times New Roman" w:hAnsi="Times New Roman" w:cs="Times New Roman"/>
          <w:b/>
          <w:sz w:val="22"/>
          <w:szCs w:val="22"/>
        </w:rPr>
        <w:t>ПАСПОРТ</w:t>
      </w:r>
    </w:p>
    <w:p w:rsidR="00966AF8" w:rsidRPr="00966AF8" w:rsidRDefault="00966AF8" w:rsidP="00966AF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66AF8">
        <w:rPr>
          <w:rFonts w:ascii="Times New Roman" w:hAnsi="Times New Roman" w:cs="Times New Roman"/>
          <w:b/>
          <w:sz w:val="22"/>
          <w:szCs w:val="22"/>
        </w:rPr>
        <w:t xml:space="preserve">муниципальной программы </w:t>
      </w:r>
    </w:p>
    <w:p w:rsidR="00966AF8" w:rsidRPr="00966AF8" w:rsidRDefault="00966AF8" w:rsidP="00966AF8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66AF8">
        <w:rPr>
          <w:rFonts w:ascii="Times New Roman" w:hAnsi="Times New Roman" w:cs="Times New Roman"/>
          <w:b/>
          <w:sz w:val="22"/>
          <w:szCs w:val="22"/>
        </w:rPr>
        <w:t>«РАЗВИТИЕ ОБРАЗОВАНИЯ В ОРЛОВСКОМ МУНИЦИПАЛЬНОМ ОКРУГЕКИРОВСКОЙ ОБЛАСТИ»</w:t>
      </w:r>
    </w:p>
    <w:p w:rsidR="00966AF8" w:rsidRPr="00FE71A5" w:rsidRDefault="00966AF8" w:rsidP="00966AF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AF8" w:rsidRPr="00FE71A5" w:rsidRDefault="00966AF8" w:rsidP="00966A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66AF8" w:rsidRPr="00FE71A5" w:rsidRDefault="00966AF8" w:rsidP="00966AF8">
      <w:pPr>
        <w:pStyle w:val="ConsPlusNonformat"/>
        <w:numPr>
          <w:ilvl w:val="0"/>
          <w:numId w:val="43"/>
        </w:numPr>
        <w:suppressAutoHyphens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FE71A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966AF8" w:rsidRPr="00FE71A5" w:rsidRDefault="00966AF8" w:rsidP="00966AF8">
      <w:pPr>
        <w:pStyle w:val="ConsPlusNonformat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946"/>
      </w:tblGrid>
      <w:tr w:rsidR="00966AF8" w:rsidRPr="008C5AA4" w:rsidTr="00EE721C">
        <w:trPr>
          <w:trHeight w:val="40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F8" w:rsidRPr="008C5AA4" w:rsidRDefault="00966AF8" w:rsidP="00EE721C">
            <w:pPr>
              <w:pStyle w:val="ConsPlusCell"/>
              <w:rPr>
                <w:sz w:val="22"/>
                <w:szCs w:val="22"/>
              </w:rPr>
            </w:pPr>
            <w:r w:rsidRPr="008C5AA4">
              <w:rPr>
                <w:sz w:val="22"/>
                <w:szCs w:val="22"/>
              </w:rPr>
              <w:t xml:space="preserve">Куратор  муниципальной программы   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F8" w:rsidRPr="008C5AA4" w:rsidRDefault="00900121" w:rsidP="00EE721C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главы, заведующий отделом социальной политики администрации Орловского муниципального округа Кировской области</w:t>
            </w:r>
          </w:p>
        </w:tc>
      </w:tr>
      <w:tr w:rsidR="00966AF8" w:rsidRPr="008C5AA4" w:rsidTr="00EE721C">
        <w:trPr>
          <w:trHeight w:val="40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F8" w:rsidRPr="008C5AA4" w:rsidRDefault="00966AF8" w:rsidP="00EE721C">
            <w:pPr>
              <w:pStyle w:val="ConsPlusCell"/>
              <w:rPr>
                <w:sz w:val="22"/>
                <w:szCs w:val="22"/>
              </w:rPr>
            </w:pPr>
            <w:r w:rsidRPr="008C5AA4">
              <w:rPr>
                <w:sz w:val="22"/>
                <w:szCs w:val="22"/>
              </w:rPr>
              <w:t xml:space="preserve">Ответственный исполнитель муниципальной программы                              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F8" w:rsidRPr="00720385" w:rsidRDefault="00720385" w:rsidP="00900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0385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образования </w:t>
            </w:r>
            <w:r w:rsidR="0090012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</w:t>
            </w:r>
            <w:r w:rsidRPr="00720385">
              <w:rPr>
                <w:rFonts w:ascii="Times New Roman" w:hAnsi="Times New Roman" w:cs="Times New Roman"/>
                <w:sz w:val="22"/>
                <w:szCs w:val="22"/>
              </w:rPr>
              <w:t xml:space="preserve">Орловского </w:t>
            </w:r>
            <w:r w:rsidR="00900121"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Кировской области</w:t>
            </w:r>
          </w:p>
        </w:tc>
      </w:tr>
      <w:tr w:rsidR="00F26749" w:rsidRPr="008C5AA4" w:rsidTr="00EE721C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8C5AA4" w:rsidRDefault="00F26749" w:rsidP="00F26749">
            <w:pPr>
              <w:pStyle w:val="ConsPlusCell"/>
              <w:rPr>
                <w:sz w:val="22"/>
                <w:szCs w:val="22"/>
              </w:rPr>
            </w:pPr>
            <w:r w:rsidRPr="008C5AA4">
              <w:rPr>
                <w:sz w:val="22"/>
                <w:szCs w:val="22"/>
              </w:rPr>
              <w:t xml:space="preserve">Соисполнители муниципальной программы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900121" w:rsidRDefault="00F26749" w:rsidP="00F26749">
            <w:pPr>
              <w:pStyle w:val="ConsPlusCell"/>
              <w:numPr>
                <w:ilvl w:val="0"/>
                <w:numId w:val="28"/>
              </w:numPr>
              <w:tabs>
                <w:tab w:val="left" w:pos="323"/>
              </w:tabs>
              <w:snapToGrid w:val="0"/>
              <w:ind w:left="0" w:firstLine="0"/>
              <w:jc w:val="both"/>
              <w:rPr>
                <w:sz w:val="22"/>
                <w:szCs w:val="22"/>
              </w:rPr>
            </w:pPr>
            <w:r w:rsidRPr="00900121">
              <w:rPr>
                <w:sz w:val="22"/>
                <w:szCs w:val="22"/>
              </w:rPr>
              <w:t xml:space="preserve">Администрация Орловского </w:t>
            </w:r>
            <w:r w:rsidR="00900121">
              <w:rPr>
                <w:sz w:val="22"/>
                <w:szCs w:val="22"/>
              </w:rPr>
              <w:t>муниципального округа Кировской области</w:t>
            </w:r>
          </w:p>
          <w:p w:rsidR="00F26749" w:rsidRPr="00963D7E" w:rsidRDefault="00F26749" w:rsidP="00F26749">
            <w:pPr>
              <w:pStyle w:val="ConsPlusCell"/>
              <w:numPr>
                <w:ilvl w:val="0"/>
                <w:numId w:val="28"/>
              </w:numPr>
              <w:tabs>
                <w:tab w:val="left" w:pos="323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963D7E">
              <w:rPr>
                <w:sz w:val="22"/>
                <w:szCs w:val="22"/>
              </w:rPr>
              <w:t>Муниципальное казенное учреждение «Ресурсный центр образования»;</w:t>
            </w:r>
          </w:p>
          <w:p w:rsidR="00F26749" w:rsidRPr="00963D7E" w:rsidRDefault="00F26749" w:rsidP="00F26749">
            <w:pPr>
              <w:pStyle w:val="ConsPlusCell"/>
              <w:numPr>
                <w:ilvl w:val="0"/>
                <w:numId w:val="28"/>
              </w:numPr>
              <w:tabs>
                <w:tab w:val="left" w:pos="323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963D7E">
              <w:rPr>
                <w:sz w:val="22"/>
                <w:szCs w:val="22"/>
              </w:rPr>
              <w:t>Муниципальное казенное учреждение «Централизованная бухгалтерия муниципальных учреждений образования»;</w:t>
            </w:r>
          </w:p>
          <w:p w:rsidR="00F26749" w:rsidRPr="00963D7E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Муниципальное казенное общеобразовательное учреждение средняя общеобразовательная школа д. Кузнецы Орловского </w:t>
            </w:r>
            <w:r w:rsidR="00A47AE1"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муниципального округа</w:t>
            </w: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;</w:t>
            </w:r>
          </w:p>
          <w:p w:rsidR="00F26749" w:rsidRPr="00963D7E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Муниципальное казенное общеобразовательное учреждение средняя общеобразовательная школа с. Чудиново Орловского </w:t>
            </w:r>
            <w:r w:rsidR="00A47AE1"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муниципального округа</w:t>
            </w: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;</w:t>
            </w:r>
          </w:p>
          <w:p w:rsidR="00F26749" w:rsidRPr="00963D7E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Муниципальное бюджетное общеобразовательное учреждение основная общеобразовательная школа №1 им. Н.Ф.Зонова г. Орлова;</w:t>
            </w:r>
          </w:p>
          <w:p w:rsidR="00F26749" w:rsidRPr="00963D7E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Муниципальное казенное общеобразовательное учреждение основная общеобразовательная школа с. </w:t>
            </w:r>
            <w:proofErr w:type="spellStart"/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Колково</w:t>
            </w:r>
            <w:proofErr w:type="spellEnd"/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Орловского </w:t>
            </w:r>
            <w:r w:rsidR="00A47AE1"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муниципального округа</w:t>
            </w: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;</w:t>
            </w:r>
          </w:p>
          <w:p w:rsidR="00F26749" w:rsidRPr="00963D7E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Муниципальное казенное общеобразовательное учреждение основная общеобразовательная школа с. </w:t>
            </w:r>
            <w:proofErr w:type="spellStart"/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Русаново</w:t>
            </w:r>
            <w:proofErr w:type="spellEnd"/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Орловского </w:t>
            </w:r>
            <w:r w:rsidR="00A47AE1"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муниципального округа</w:t>
            </w: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;</w:t>
            </w:r>
          </w:p>
          <w:p w:rsidR="00F26749" w:rsidRPr="008C5AA4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Муниципальное казенное общеобразовательное учреждение основная общеобразовательная школа им. М.С. </w:t>
            </w:r>
            <w:proofErr w:type="spellStart"/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Кырчанова</w:t>
            </w:r>
            <w:proofErr w:type="spellEnd"/>
            <w:r w:rsidRPr="00963D7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с. Тохтино</w:t>
            </w: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Орловского </w:t>
            </w:r>
            <w:r w:rsidR="00A47AE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муниципального округа</w:t>
            </w: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;</w:t>
            </w:r>
          </w:p>
          <w:p w:rsidR="00F26749" w:rsidRPr="008C5AA4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Муниципальное казенное общеобразовательное учреждение основная общеобразовательная школа д. </w:t>
            </w:r>
            <w:proofErr w:type="spellStart"/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Цепели</w:t>
            </w:r>
            <w:proofErr w:type="spellEnd"/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Орловского </w:t>
            </w:r>
            <w:r w:rsidR="00A47AE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муниципального округа</w:t>
            </w: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;</w:t>
            </w:r>
          </w:p>
          <w:p w:rsidR="00F26749" w:rsidRPr="008C5AA4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Муниципальное казенное дошкольное образовательное учреждение детский сад общеразвивающего вида № 3 г. Орлов</w:t>
            </w:r>
          </w:p>
          <w:p w:rsidR="00F26749" w:rsidRPr="008C5AA4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>Муниципальное казенное дошкольное образовательное учреждение детский сад общеразвивающего вида «Теремок» г. Орлов</w:t>
            </w:r>
          </w:p>
          <w:p w:rsidR="00F26749" w:rsidRPr="008C5AA4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Муниципальное казенное дошкольное образовательное учреждение детский сад общеразвивающего вида «Калинка» г. Орлов</w:t>
            </w:r>
          </w:p>
          <w:p w:rsidR="00F26749" w:rsidRPr="008C5AA4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Муниципальное казенное дошкольное образовательное учреждение детский сад общеразвивающего вида «Золотой ключик» д. Кузнецы Орловского </w:t>
            </w:r>
            <w:r w:rsidR="00A47AE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муниципального округа</w:t>
            </w:r>
          </w:p>
          <w:p w:rsidR="00F26749" w:rsidRPr="008C5AA4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Муниципальное бюджетное учреждение дополнительного образования Спортивная школа  города Орлова</w:t>
            </w:r>
          </w:p>
          <w:p w:rsidR="00F26749" w:rsidRPr="008C5AA4" w:rsidRDefault="00F26749" w:rsidP="00F26749">
            <w:pPr>
              <w:numPr>
                <w:ilvl w:val="0"/>
                <w:numId w:val="28"/>
              </w:numPr>
              <w:tabs>
                <w:tab w:val="left" w:pos="323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 w:rsidRPr="008C5AA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Муниципальное бюджетное образовательное учреждение дополнительного образования Дом детского творчества «Мозаика» г. Орлов</w:t>
            </w:r>
          </w:p>
        </w:tc>
      </w:tr>
      <w:tr w:rsidR="00F26749" w:rsidRPr="008C5AA4" w:rsidTr="00EE721C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8C5AA4" w:rsidRDefault="00F26749" w:rsidP="00F26749">
            <w:pPr>
              <w:pStyle w:val="ConsPlusCell"/>
              <w:rPr>
                <w:sz w:val="22"/>
                <w:szCs w:val="22"/>
              </w:rPr>
            </w:pPr>
            <w:r w:rsidRPr="008C5AA4">
              <w:rPr>
                <w:sz w:val="22"/>
                <w:szCs w:val="22"/>
              </w:rPr>
              <w:lastRenderedPageBreak/>
              <w:t xml:space="preserve">Период реализации муниципальной программы    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8C5AA4" w:rsidRDefault="00F26749" w:rsidP="00F26749">
            <w:pPr>
              <w:pStyle w:val="ConsPlusCell"/>
              <w:jc w:val="both"/>
              <w:rPr>
                <w:sz w:val="22"/>
                <w:szCs w:val="22"/>
              </w:rPr>
            </w:pPr>
            <w:r w:rsidRPr="008C5AA4">
              <w:rPr>
                <w:sz w:val="22"/>
                <w:szCs w:val="22"/>
              </w:rPr>
              <w:t>2026-2030</w:t>
            </w:r>
            <w:r w:rsidR="00AD5CB0">
              <w:rPr>
                <w:sz w:val="22"/>
                <w:szCs w:val="22"/>
              </w:rPr>
              <w:t xml:space="preserve"> годы</w:t>
            </w:r>
          </w:p>
        </w:tc>
      </w:tr>
      <w:tr w:rsidR="00F26749" w:rsidRPr="008C5AA4" w:rsidTr="00EE721C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8C5AA4" w:rsidRDefault="00F26749" w:rsidP="00F26749">
            <w:pPr>
              <w:pStyle w:val="ConsPlusCell"/>
              <w:rPr>
                <w:sz w:val="22"/>
                <w:szCs w:val="22"/>
              </w:rPr>
            </w:pPr>
            <w:r w:rsidRPr="008C5AA4">
              <w:rPr>
                <w:sz w:val="22"/>
                <w:szCs w:val="22"/>
              </w:rPr>
              <w:t xml:space="preserve">Цели муниципальной программы      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0" w:rsidRPr="008C5AA4" w:rsidRDefault="001C59EC" w:rsidP="000B3BE0">
            <w:pPr>
              <w:pStyle w:val="ConsPlusCell"/>
              <w:tabs>
                <w:tab w:val="left" w:pos="248"/>
              </w:tabs>
              <w:snapToGrid w:val="0"/>
              <w:jc w:val="both"/>
              <w:rPr>
                <w:sz w:val="22"/>
                <w:szCs w:val="22"/>
              </w:rPr>
            </w:pPr>
            <w:r w:rsidRPr="000B3BE0">
              <w:rPr>
                <w:sz w:val="22"/>
                <w:szCs w:val="22"/>
              </w:rPr>
              <w:t xml:space="preserve">Комплексное развитие муниципальной системы образования, направленное на достижение высокого качества и доступности образования, в соответствии с целевыми ориентирами государственной политики и перспективными задачами развития </w:t>
            </w:r>
            <w:r w:rsidR="00963F99" w:rsidRPr="000B3BE0">
              <w:rPr>
                <w:sz w:val="22"/>
                <w:szCs w:val="22"/>
              </w:rPr>
              <w:t>Орловского муниципального</w:t>
            </w:r>
            <w:r w:rsidRPr="000B3BE0">
              <w:rPr>
                <w:sz w:val="22"/>
                <w:szCs w:val="22"/>
              </w:rPr>
              <w:t xml:space="preserve"> округа, с учетом потребностей и интересов населения</w:t>
            </w:r>
          </w:p>
        </w:tc>
      </w:tr>
      <w:tr w:rsidR="00F26749" w:rsidRPr="008C5AA4" w:rsidTr="00EE721C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8C5AA4" w:rsidRDefault="00F26749" w:rsidP="00F26749">
            <w:pPr>
              <w:pStyle w:val="ConsPlusCell"/>
              <w:rPr>
                <w:sz w:val="22"/>
                <w:szCs w:val="22"/>
              </w:rPr>
            </w:pPr>
            <w:r w:rsidRPr="008C5AA4">
              <w:rPr>
                <w:sz w:val="22"/>
                <w:szCs w:val="22"/>
              </w:rPr>
              <w:t>Объёмы финансового обеспечения за весь период реализации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8C5AA4" w:rsidRDefault="00C524DB" w:rsidP="00720385">
            <w:pPr>
              <w:pStyle w:val="ConsPlusCell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rStyle w:val="docdata"/>
                <w:color w:val="000000"/>
                <w:sz w:val="22"/>
                <w:szCs w:val="22"/>
              </w:rPr>
              <w:t>1 247 899,22</w:t>
            </w:r>
            <w:r w:rsidR="00F316E2" w:rsidRPr="00AE364F">
              <w:rPr>
                <w:rStyle w:val="docdata"/>
                <w:color w:val="000000"/>
                <w:sz w:val="22"/>
                <w:szCs w:val="22"/>
              </w:rPr>
              <w:t xml:space="preserve"> </w:t>
            </w:r>
            <w:r w:rsidR="00F26749" w:rsidRPr="00C524DB">
              <w:rPr>
                <w:sz w:val="22"/>
                <w:szCs w:val="22"/>
              </w:rPr>
              <w:t>тыс. руб.</w:t>
            </w:r>
          </w:p>
        </w:tc>
      </w:tr>
      <w:tr w:rsidR="00F26749" w:rsidRPr="008C5AA4" w:rsidTr="00EE721C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8C5AA4" w:rsidRDefault="00F26749" w:rsidP="00F26749">
            <w:pPr>
              <w:pStyle w:val="ConsPlusCell"/>
              <w:rPr>
                <w:sz w:val="22"/>
                <w:szCs w:val="22"/>
              </w:rPr>
            </w:pPr>
            <w:r w:rsidRPr="008C5AA4">
              <w:rPr>
                <w:sz w:val="22"/>
                <w:szCs w:val="22"/>
              </w:rPr>
              <w:t>Связь с национальными целями развития Российской Федерации/ государственными программами Российской Федерации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49" w:rsidRPr="008C5AA4" w:rsidRDefault="006149D3" w:rsidP="00F26749">
            <w:pPr>
              <w:pStyle w:val="ConsPlusCell"/>
              <w:jc w:val="both"/>
              <w:rPr>
                <w:sz w:val="22"/>
                <w:szCs w:val="22"/>
              </w:rPr>
            </w:pPr>
            <w:r w:rsidRPr="008C5AA4">
              <w:rPr>
                <w:color w:val="444444"/>
                <w:sz w:val="22"/>
                <w:szCs w:val="22"/>
                <w:shd w:val="clear" w:color="auto" w:fill="FFFFFF"/>
              </w:rPr>
              <w:t>государственная программа Российской Федерации "Развитие образования"</w:t>
            </w:r>
          </w:p>
        </w:tc>
      </w:tr>
    </w:tbl>
    <w:p w:rsidR="007A4D58" w:rsidRDefault="007A4D58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966AF8" w:rsidRPr="002E6DD7" w:rsidRDefault="00966AF8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5366F" w:rsidRPr="003A7A83" w:rsidRDefault="0075366F">
      <w:pPr>
        <w:autoSpaceDE w:val="0"/>
        <w:rPr>
          <w:rFonts w:ascii="Times New Roman" w:hAnsi="Times New Roman" w:cs="Times New Roman"/>
          <w:b/>
          <w:sz w:val="23"/>
          <w:szCs w:val="23"/>
          <w:highlight w:val="yellow"/>
        </w:rPr>
      </w:pPr>
    </w:p>
    <w:p w:rsidR="00EE0019" w:rsidRDefault="00EE0019">
      <w:pPr>
        <w:widowControl w:val="0"/>
        <w:autoSpaceDE w:val="0"/>
        <w:jc w:val="center"/>
        <w:rPr>
          <w:rFonts w:ascii="Times New Roman" w:hAnsi="Times New Roman" w:cs="Times New Roman"/>
          <w:b/>
          <w:sz w:val="23"/>
          <w:szCs w:val="23"/>
          <w:highlight w:val="yellow"/>
        </w:rPr>
        <w:sectPr w:rsidR="00EE0019">
          <w:pgSz w:w="11906" w:h="16838"/>
          <w:pgMar w:top="1134" w:right="425" w:bottom="709" w:left="851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3"/>
          <w:szCs w:val="23"/>
          <w:highlight w:val="yellow"/>
        </w:rPr>
        <w:br w:type="page"/>
      </w:r>
    </w:p>
    <w:p w:rsidR="00EE0019" w:rsidRPr="00B71A3B" w:rsidRDefault="000C25B1" w:rsidP="000C25B1">
      <w:pPr>
        <w:numPr>
          <w:ilvl w:val="0"/>
          <w:numId w:val="43"/>
        </w:numPr>
        <w:tabs>
          <w:tab w:val="left" w:pos="709"/>
        </w:tabs>
        <w:autoSpaceDE w:val="0"/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Целевые показатели</w:t>
      </w:r>
      <w:r w:rsidR="00EE0019" w:rsidRPr="00EE0019">
        <w:rPr>
          <w:rFonts w:ascii="Times New Roman" w:hAnsi="Times New Roman" w:cs="Times New Roman"/>
          <w:b/>
          <w:sz w:val="23"/>
          <w:szCs w:val="23"/>
        </w:rPr>
        <w:t xml:space="preserve"> муниципальной программы</w:t>
      </w:r>
    </w:p>
    <w:p w:rsidR="00B71A3B" w:rsidRPr="00EE0019" w:rsidRDefault="00B71A3B" w:rsidP="00B71A3B">
      <w:pPr>
        <w:tabs>
          <w:tab w:val="left" w:pos="709"/>
        </w:tabs>
        <w:autoSpaceDE w:val="0"/>
        <w:ind w:left="720"/>
      </w:pPr>
    </w:p>
    <w:tbl>
      <w:tblPr>
        <w:tblW w:w="0" w:type="auto"/>
        <w:tblInd w:w="108" w:type="dxa"/>
        <w:tblLook w:val="0000"/>
      </w:tblPr>
      <w:tblGrid>
        <w:gridCol w:w="704"/>
        <w:gridCol w:w="8864"/>
        <w:gridCol w:w="790"/>
        <w:gridCol w:w="790"/>
        <w:gridCol w:w="791"/>
        <w:gridCol w:w="791"/>
        <w:gridCol w:w="791"/>
        <w:gridCol w:w="791"/>
        <w:gridCol w:w="791"/>
      </w:tblGrid>
      <w:tr w:rsidR="00EE0019" w:rsidRPr="006C63E0" w:rsidTr="00061DD5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widowControl w:val="0"/>
              <w:autoSpaceDE w:val="0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Наименованиепоказателяэффективности/единица</w:t>
            </w:r>
          </w:p>
          <w:p w:rsidR="00EE0019" w:rsidRPr="006C63E0" w:rsidRDefault="00EE0019" w:rsidP="00061DD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измерения показателя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Годы реализации программы</w:t>
            </w:r>
          </w:p>
        </w:tc>
      </w:tr>
      <w:tr w:rsidR="00EE0019" w:rsidRPr="006C63E0" w:rsidTr="00061DD5">
        <w:trPr>
          <w:trHeight w:val="1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F10A4"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F10A4"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F10A4"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6C63E0" w:rsidRDefault="00EE0019" w:rsidP="000C25B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F10A4" w:rsidRPr="006C63E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019" w:rsidRPr="006C63E0" w:rsidRDefault="00EE0019" w:rsidP="00061DD5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F10A4" w:rsidRPr="006C6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Pr="006C63E0" w:rsidRDefault="00EE0019" w:rsidP="00061DD5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DF10A4" w:rsidRPr="006C6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Pr="006C63E0" w:rsidRDefault="00EE0019" w:rsidP="00061DD5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DF10A4" w:rsidRPr="006C6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EE0019" w:rsidRPr="000B3DF8" w:rsidTr="00061DD5">
        <w:trPr>
          <w:trHeight w:val="4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019" w:rsidRPr="000B3DF8" w:rsidRDefault="00B71A3B" w:rsidP="00061DD5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019" w:rsidRPr="000B3DF8" w:rsidRDefault="00B71A3B" w:rsidP="000C25B1">
            <w:pPr>
              <w:pStyle w:val="ConsPlusCell"/>
              <w:tabs>
                <w:tab w:val="left" w:pos="293"/>
              </w:tabs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B3DF8">
              <w:rPr>
                <w:b/>
                <w:bCs/>
                <w:sz w:val="20"/>
                <w:szCs w:val="20"/>
              </w:rPr>
              <w:t xml:space="preserve">Цель: </w:t>
            </w:r>
            <w:r w:rsidR="00717ACC" w:rsidRPr="000B3DF8">
              <w:rPr>
                <w:b/>
                <w:bCs/>
                <w:sz w:val="20"/>
                <w:szCs w:val="20"/>
              </w:rPr>
              <w:t>Комплексное развитие муниципальной системы образования, направленное на достижение высокого качества и доступности образования, в соответствии с целевыми ориентирами государственной политики и перспективными задачами развития Орловского муниципального округа, с учетом потребностей и интересов населения</w:t>
            </w:r>
          </w:p>
        </w:tc>
      </w:tr>
      <w:tr w:rsidR="00B71A3B" w:rsidRPr="000B3DF8" w:rsidTr="006C63E0">
        <w:trPr>
          <w:trHeight w:val="3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A3B" w:rsidRPr="000B3DF8" w:rsidRDefault="00B71A3B" w:rsidP="000A2022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A3B" w:rsidRPr="000B3DF8" w:rsidRDefault="00B71A3B" w:rsidP="006C63E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Задача: </w:t>
            </w:r>
            <w:r w:rsidR="00263CAF"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современного качества дошкольного образования</w:t>
            </w:r>
          </w:p>
        </w:tc>
      </w:tr>
      <w:tr w:rsidR="00B71A3B" w:rsidRPr="006C63E0" w:rsidTr="00061DD5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A3B" w:rsidRPr="006C63E0" w:rsidRDefault="00B71A3B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A3B" w:rsidRPr="006C63E0" w:rsidRDefault="00B71A3B" w:rsidP="00B71A3B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Показатель: Охват детей в возрасте от 1 до7 лет дошкольнымобразованием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A3B" w:rsidRPr="006C63E0" w:rsidRDefault="00B71A3B" w:rsidP="00B71A3B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A3B" w:rsidRPr="006C63E0" w:rsidRDefault="00B71A3B" w:rsidP="00B71A3B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A3B" w:rsidRPr="006C63E0" w:rsidRDefault="00B71A3B" w:rsidP="00B71A3B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A3B" w:rsidRPr="006C63E0" w:rsidRDefault="00B71A3B" w:rsidP="00B71A3B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A3B" w:rsidRPr="006C63E0" w:rsidRDefault="00B71A3B" w:rsidP="00B71A3B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3B" w:rsidRPr="006C63E0" w:rsidRDefault="00B71A3B" w:rsidP="00B71A3B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3B" w:rsidRPr="006C63E0" w:rsidRDefault="00B71A3B" w:rsidP="00B71A3B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B71A3B" w:rsidRPr="000B3DF8" w:rsidTr="00061DD5">
        <w:trPr>
          <w:trHeight w:val="3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A3B" w:rsidRPr="000B3DF8" w:rsidRDefault="00B71A3B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A2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A3B" w:rsidRPr="000B3DF8" w:rsidRDefault="00B71A3B" w:rsidP="00B71A3B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Задача: </w:t>
            </w:r>
            <w:r w:rsidR="00431B77" w:rsidRPr="000B3DF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Создание условий для культурного, социально-психологического и личностного роста и развития детей и подростков в период летних каникул через использование вариативных форм организации оздоровления, отдыха, занятости и досуга детей</w:t>
            </w:r>
          </w:p>
        </w:tc>
      </w:tr>
      <w:tr w:rsidR="0092503A" w:rsidRPr="006C63E0" w:rsidTr="00061DD5">
        <w:trPr>
          <w:trHeight w:val="5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C22999">
            <w:pPr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Показатель: Доля детей</w:t>
            </w:r>
            <w:r w:rsidR="00AE36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63E0">
              <w:rPr>
                <w:rFonts w:ascii="Times New Roman" w:hAnsi="Times New Roman" w:cs="Times New Roman"/>
                <w:iCs/>
                <w:sz w:val="20"/>
                <w:szCs w:val="20"/>
              </w:rPr>
              <w:t>охваченных организационными формами отдыха, оздоровления и занятости индивидуальным трудоустройством в летнее время</w:t>
            </w:r>
            <w:r w:rsidR="00C2299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92503A" w:rsidRPr="000B3DF8" w:rsidTr="00061DD5">
        <w:trPr>
          <w:trHeight w:val="5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0B3DF8" w:rsidRDefault="0092503A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0B3DF8" w:rsidRDefault="0092503A" w:rsidP="0092503A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</w:t>
            </w:r>
            <w:r w:rsidR="009E1CAE"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5E55FB"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Реализация мер по формированию системы работы с одаренными детьми</w:t>
            </w:r>
          </w:p>
        </w:tc>
      </w:tr>
      <w:tr w:rsidR="0092503A" w:rsidRPr="006C63E0" w:rsidTr="007A4CA6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0A202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autoSpaceDE w:val="0"/>
              <w:snapToGrid w:val="0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</w:t>
            </w: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обучающихся, ставших победителями и призерами Всероссийской олимпиады школьников (</w:t>
            </w:r>
            <w:proofErr w:type="spellStart"/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ВсОШ</w:t>
            </w:r>
            <w:proofErr w:type="spellEnd"/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 муниципального, регионального, всероссийского уровней, от количества участников мероприятия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2503A" w:rsidRPr="000B3DF8" w:rsidTr="00061DD5">
        <w:trPr>
          <w:trHeight w:val="3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0B3DF8" w:rsidRDefault="0092503A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0B3DF8" w:rsidRDefault="0092503A" w:rsidP="00820493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</w:t>
            </w:r>
            <w:r w:rsidR="003053DE"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Создание условий для стабильного функционирования и устойчивого развития системы дополнительного образования детей в Орловском муниципальном округе. Повышение доступности дополнительного образования детей в образовательных учреждениях </w:t>
            </w:r>
            <w:r w:rsidR="00820493" w:rsidRPr="00332F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  <w:r w:rsidR="003053DE"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764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3053DE"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беспечение ПФДО детей</w:t>
            </w:r>
          </w:p>
        </w:tc>
      </w:tr>
      <w:tr w:rsidR="0092503A" w:rsidRPr="006C63E0" w:rsidTr="00061DD5">
        <w:trPr>
          <w:trHeight w:val="4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0A202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autoSpaceDE w:val="0"/>
              <w:snapToGrid w:val="0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Показатель: Доля детей в возрасте 5-18лет, получающих услуги по дополнительному образованию, в общей численности детей ввозрасте5-18 лет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053DE" w:rsidRPr="006C63E0" w:rsidTr="00061DD5">
        <w:trPr>
          <w:trHeight w:val="4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53DE" w:rsidRPr="006C63E0" w:rsidRDefault="003053DE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53DE" w:rsidRPr="006C63E0" w:rsidRDefault="003053DE" w:rsidP="003053DE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</w:t>
            </w:r>
            <w:r w:rsidRPr="006C63E0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Доля детей в возрасте от пяти лет до восемнадцати лет, использующих сертификаты дополнительного образования в статусе сертификатов персонифицированного финансирования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53DE" w:rsidRPr="006C63E0" w:rsidRDefault="003053DE" w:rsidP="003053DE">
            <w:pPr>
              <w:widowControl w:val="0"/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6C63E0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Не менее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53DE" w:rsidRPr="006C63E0" w:rsidRDefault="003053DE" w:rsidP="003053DE">
            <w:pPr>
              <w:widowControl w:val="0"/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6C63E0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Не менее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53DE" w:rsidRPr="006C63E0" w:rsidRDefault="003053DE" w:rsidP="003053DE">
            <w:pPr>
              <w:widowControl w:val="0"/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6C63E0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Не менее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53DE" w:rsidRPr="006C63E0" w:rsidRDefault="003053DE" w:rsidP="003053DE">
            <w:pPr>
              <w:widowControl w:val="0"/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6C63E0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Не менее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3DE" w:rsidRPr="006C63E0" w:rsidRDefault="003053DE" w:rsidP="003053DE">
            <w:pPr>
              <w:widowControl w:val="0"/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6C63E0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Не менее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3DE" w:rsidRPr="006C63E0" w:rsidRDefault="003053DE" w:rsidP="003053DE">
            <w:pPr>
              <w:widowControl w:val="0"/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6C63E0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Не менее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3DE" w:rsidRPr="006C63E0" w:rsidRDefault="003053DE" w:rsidP="003053DE">
            <w:pPr>
              <w:widowControl w:val="0"/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6C63E0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Не менее 2</w:t>
            </w:r>
          </w:p>
        </w:tc>
      </w:tr>
      <w:tr w:rsidR="0092503A" w:rsidRPr="000B3DF8" w:rsidTr="00D01D07">
        <w:trPr>
          <w:trHeight w:val="6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0B3DF8" w:rsidRDefault="0092503A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0B3DF8" w:rsidRDefault="0092503A" w:rsidP="0092503A">
            <w:pPr>
              <w:pStyle w:val="ConsPlusCell"/>
              <w:tabs>
                <w:tab w:val="left" w:pos="293"/>
              </w:tabs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0B3DF8">
              <w:rPr>
                <w:b/>
                <w:bCs/>
                <w:sz w:val="20"/>
                <w:szCs w:val="20"/>
              </w:rPr>
              <w:t xml:space="preserve">Задача </w:t>
            </w:r>
            <w:r w:rsidRPr="000B3DF8">
              <w:rPr>
                <w:b/>
                <w:bCs/>
                <w:color w:val="444444"/>
                <w:sz w:val="20"/>
                <w:szCs w:val="20"/>
                <w:shd w:val="clear" w:color="auto" w:fill="FFFFFF"/>
              </w:rPr>
              <w:t>С</w:t>
            </w:r>
            <w:r w:rsidRPr="000B3DF8">
              <w:rPr>
                <w:b/>
                <w:bCs/>
                <w:sz w:val="20"/>
                <w:szCs w:val="20"/>
              </w:rPr>
              <w:t>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</w:t>
            </w:r>
          </w:p>
        </w:tc>
      </w:tr>
      <w:tr w:rsidR="0092503A" w:rsidRPr="006C63E0" w:rsidTr="00061DD5">
        <w:trPr>
          <w:trHeight w:val="7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0A202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autoSpaceDE w:val="0"/>
              <w:snapToGrid w:val="0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Показатель: Доля педагогических работников в возрасте до 3</w:t>
            </w:r>
            <w:r w:rsidR="00764878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лет в общей численности педагогических работников муниципальных образовательных учреждений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9,7</w:t>
            </w:r>
          </w:p>
        </w:tc>
      </w:tr>
      <w:tr w:rsidR="0092503A" w:rsidRPr="000B3DF8" w:rsidTr="00061DD5">
        <w:trPr>
          <w:trHeight w:val="4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0B3DF8" w:rsidRDefault="0092503A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0B3DF8" w:rsidRDefault="0092503A" w:rsidP="0092503A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«Развитие инфраструктуры и организационно-экономических механизмов, обеспечивающих равную доступность услуг дошкольного, общего, и дополнительного образования для всех граждан, независимо от их социально-экономического положения и состояния здоровья»</w:t>
            </w:r>
          </w:p>
        </w:tc>
      </w:tr>
      <w:tr w:rsidR="0092503A" w:rsidRPr="006C63E0" w:rsidTr="00061DD5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0A2022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92503A">
            <w:pPr>
              <w:autoSpaceDE w:val="0"/>
              <w:snapToGrid w:val="0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Показатель: Доля образовательных учреждений, принятых надзорными службами к новому учебному году(%)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03A" w:rsidRPr="006C63E0" w:rsidRDefault="0092503A" w:rsidP="0092503A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2503A" w:rsidRPr="000B3DF8" w:rsidTr="007A4CA6">
        <w:trPr>
          <w:trHeight w:val="6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0B3DF8" w:rsidRDefault="0092503A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0B3DF8" w:rsidRDefault="0092503A" w:rsidP="0092503A">
            <w:pPr>
              <w:jc w:val="both"/>
              <w:rPr>
                <w:rFonts w:ascii="Times New Roman" w:eastAsia="Arial" w:hAnsi="Times New Roman"/>
                <w:b/>
                <w:bCs/>
                <w:color w:val="auto"/>
                <w:sz w:val="20"/>
                <w:szCs w:val="20"/>
              </w:rPr>
            </w:pPr>
            <w:r w:rsidRPr="000B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«Р</w:t>
            </w:r>
            <w:r w:rsidRPr="000B3DF8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азвитие личности подростков путём правильного формирования духовных, нравственных ценностей и установления правильных социальных ориентиров»</w:t>
            </w:r>
          </w:p>
        </w:tc>
      </w:tr>
      <w:tr w:rsidR="0092503A" w:rsidRPr="006C63E0" w:rsidTr="00A3504A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92503A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0B3DF8" w:rsidRDefault="0092503A" w:rsidP="000B3DF8">
            <w:pPr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Показатель:</w:t>
            </w:r>
            <w:r w:rsidR="000B3DF8" w:rsidRPr="009C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="000B3DF8" w:rsidRPr="009C2E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 w:rsidR="000B3DF8" w:rsidRPr="009C2E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ед</w:t>
            </w:r>
            <w:proofErr w:type="spellEnd"/>
            <w:r w:rsidR="000B3DF8" w:rsidRPr="009C2E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03A" w:rsidRPr="006C63E0" w:rsidRDefault="000B3DF8" w:rsidP="00963D7E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0B3DF8" w:rsidP="00963D7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0B3DF8" w:rsidP="00963D7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6C63E0" w:rsidRDefault="000B3DF8" w:rsidP="00963D7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6C63E0" w:rsidRDefault="000B3DF8" w:rsidP="00963D7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0B3DF8" w:rsidP="00963D7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3A" w:rsidRPr="006C63E0" w:rsidRDefault="000B3DF8" w:rsidP="00963D7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354B8" w:rsidRPr="006C63E0" w:rsidTr="00A3504A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4B8" w:rsidRPr="006C63E0" w:rsidRDefault="00F354B8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4B8" w:rsidRPr="006C63E0" w:rsidRDefault="00F354B8" w:rsidP="000B3DF8">
            <w:pPr>
              <w:suppressAutoHyphens w:val="0"/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</w:t>
            </w:r>
            <w:r w:rsidR="000D7980">
              <w:rPr>
                <w:rFonts w:ascii="Times New Roman" w:hAnsi="Times New Roman" w:cs="Times New Roman"/>
                <w:sz w:val="20"/>
                <w:szCs w:val="20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4B8" w:rsidRDefault="000D7980" w:rsidP="00963D7E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4B8" w:rsidRDefault="000D7980" w:rsidP="00963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4B8" w:rsidRDefault="000D7980" w:rsidP="00963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4B8" w:rsidRDefault="000D7980" w:rsidP="00963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4B8" w:rsidRDefault="000D7980" w:rsidP="00963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4B8" w:rsidRDefault="000D7980" w:rsidP="00963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4B8" w:rsidRDefault="000D7980" w:rsidP="00963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2503A" w:rsidRPr="008C1910" w:rsidTr="008D0545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03A" w:rsidRPr="008C1910" w:rsidRDefault="0092503A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19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03A" w:rsidRPr="008C1910" w:rsidRDefault="0092503A" w:rsidP="00925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19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Задача</w:t>
            </w:r>
            <w:r w:rsidRPr="008C191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: </w:t>
            </w:r>
            <w:r w:rsidRPr="008C1910">
              <w:rPr>
                <w:rStyle w:val="aff2"/>
                <w:rFonts w:ascii="Times New Roman" w:hAnsi="Times New Roman" w:cs="Times New Roman"/>
                <w:bCs w:val="0"/>
                <w:color w:val="333333"/>
                <w:sz w:val="20"/>
                <w:szCs w:val="20"/>
              </w:rPr>
              <w:t>Повышение уровня удовлетворенности участников образовательного процесса</w:t>
            </w:r>
          </w:p>
        </w:tc>
      </w:tr>
      <w:tr w:rsidR="000B3DF8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DF8" w:rsidRPr="006C63E0" w:rsidRDefault="000B3DF8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DF8" w:rsidRPr="006C63E0" w:rsidRDefault="000B3DF8" w:rsidP="000B3DF8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</w:t>
            </w:r>
            <w:r w:rsidR="0034677C">
              <w:rPr>
                <w:rFonts w:ascii="Times New Roman" w:hAnsi="Times New Roman" w:cs="Times New Roman"/>
                <w:iCs/>
                <w:sz w:val="20"/>
                <w:szCs w:val="20"/>
              </w:rPr>
              <w:t>, ежемесячно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(ед.)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F8" w:rsidRPr="006C63E0" w:rsidRDefault="000B3DF8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F8" w:rsidRPr="006C63E0" w:rsidRDefault="000B3DF8" w:rsidP="00F35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3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F8" w:rsidRPr="006C63E0" w:rsidRDefault="000B3DF8" w:rsidP="00F35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F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3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F8" w:rsidRPr="006C63E0" w:rsidRDefault="000B3DF8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F4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DF8" w:rsidRPr="006C63E0" w:rsidRDefault="000B3DF8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F4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F8" w:rsidRPr="006C63E0" w:rsidRDefault="000B3DF8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F4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F8" w:rsidRPr="006C63E0" w:rsidRDefault="000B3DF8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F4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0B3DF8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DF8" w:rsidRPr="006C63E0" w:rsidRDefault="000B3DF8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0A20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DF8" w:rsidRDefault="00B13F62" w:rsidP="000B3DF8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Обеспечены выплаты компенсации за 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работу по подготовке и проведению государственной аттестации по образовательным программам основного общего и среднего общего образования педагогическим работникам муниципальных организаций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(ед.)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F8" w:rsidRDefault="00B13F62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F8" w:rsidRDefault="00B13F62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F8" w:rsidRPr="00811F47" w:rsidRDefault="00B13F62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F8" w:rsidRPr="00811F47" w:rsidRDefault="00B13F62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DF8" w:rsidRPr="00811F47" w:rsidRDefault="00B13F62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F8" w:rsidRPr="00811F47" w:rsidRDefault="00B13F62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F8" w:rsidRPr="00811F47" w:rsidRDefault="00B13F62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28395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096F1D" w:rsidRDefault="002D51F5" w:rsidP="00F07A0F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Показатель: Освоение субсидии</w:t>
            </w:r>
            <w:r w:rsidRPr="00F07A0F">
              <w:rPr>
                <w:rFonts w:ascii="Times New Roman" w:hAnsi="Times New Roman" w:cs="Times New Roman"/>
                <w:sz w:val="20"/>
                <w:szCs w:val="20"/>
              </w:rPr>
              <w:t xml:space="preserve"> из областного бюджета на</w:t>
            </w:r>
            <w:r w:rsidR="00096F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A0F">
              <w:rPr>
                <w:rFonts w:ascii="Times New Roman" w:hAnsi="Times New Roman" w:cs="Times New Roman"/>
                <w:sz w:val="20"/>
                <w:szCs w:val="20"/>
              </w:rPr>
              <w:t>оплату</w:t>
            </w:r>
            <w:r w:rsidR="00096F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A0F">
              <w:rPr>
                <w:rFonts w:ascii="Times New Roman" w:hAnsi="Times New Roman" w:cs="Times New Roman"/>
                <w:sz w:val="20"/>
                <w:szCs w:val="20"/>
              </w:rPr>
              <w:t>стоимости</w:t>
            </w:r>
            <w:r w:rsidR="00096F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A0F">
              <w:rPr>
                <w:rFonts w:ascii="Times New Roman" w:hAnsi="Times New Roman" w:cs="Times New Roman"/>
                <w:sz w:val="20"/>
                <w:szCs w:val="20"/>
              </w:rPr>
              <w:t>питания</w:t>
            </w:r>
            <w:r w:rsidR="00096F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A0F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096F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A0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96F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A0F">
              <w:rPr>
                <w:rFonts w:ascii="Times New Roman" w:hAnsi="Times New Roman" w:cs="Times New Roman"/>
                <w:sz w:val="20"/>
                <w:szCs w:val="20"/>
              </w:rPr>
              <w:t>лагерях</w:t>
            </w:r>
            <w:r w:rsidRPr="00C2299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28395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0B3DF8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Pr="00B12B4A">
              <w:rPr>
                <w:rFonts w:ascii="Times New Roman" w:hAnsi="Times New Roman" w:cs="Times New Roman"/>
                <w:iCs/>
                <w:sz w:val="20"/>
                <w:szCs w:val="20"/>
              </w:rPr>
              <w:t>Доля пе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дагогических работников, имеющих</w:t>
            </w:r>
            <w:r w:rsidRPr="00B12B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право на меру социальной поддержки,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которым возмещены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расходы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B12B4A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proofErr w:type="spellEnd"/>
            <w:proofErr w:type="gramEnd"/>
            <w:r w:rsidRPr="00B12B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общем количестве педагогических работников, имеющих данное право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28395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9B2A0D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</w:t>
            </w:r>
            <w:r w:rsidRPr="00E2572B">
              <w:rPr>
                <w:rFonts w:ascii="Times New Roman" w:hAnsi="Times New Roman" w:cs="Times New Roman"/>
                <w:sz w:val="20"/>
                <w:szCs w:val="20"/>
              </w:rPr>
              <w:t>Удельный вес детей-сирот и детей, оставшихся без попечения родителей, переданных в семью от общего количества детей-сирот и детей, оставшихся без попечения родителей (%).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28395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8D6E42" w:rsidRDefault="002D51F5" w:rsidP="009B2A0D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6E42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  <w:proofErr w:type="gramStart"/>
            <w:r w:rsidRPr="008D6E42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8D6E42">
              <w:rPr>
                <w:rFonts w:ascii="Times New Roman" w:hAnsi="Times New Roman" w:cs="Times New Roman"/>
                <w:sz w:val="20"/>
                <w:szCs w:val="20"/>
              </w:rPr>
              <w:t>дельный</w:t>
            </w:r>
            <w:proofErr w:type="spellEnd"/>
            <w:r w:rsidRPr="008D6E42">
              <w:rPr>
                <w:rFonts w:ascii="Times New Roman" w:hAnsi="Times New Roman" w:cs="Times New Roman"/>
                <w:sz w:val="20"/>
                <w:szCs w:val="20"/>
              </w:rPr>
              <w:t xml:space="preserve"> вес родителей, кому начислена и выплачена компенсация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в общем количестве родителей поданных заявления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28395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8D6E42" w:rsidRDefault="002D51F5" w:rsidP="009B2A0D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6E42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Доля дошкольных образовательных организаций, в которых создана универсальная </w:t>
            </w:r>
            <w:proofErr w:type="spellStart"/>
            <w:r w:rsidRPr="008D6E42">
              <w:rPr>
                <w:rFonts w:ascii="Times New Roman" w:hAnsi="Times New Roman" w:cs="Times New Roman"/>
                <w:sz w:val="20"/>
                <w:szCs w:val="20"/>
              </w:rPr>
              <w:t>безбарьерная</w:t>
            </w:r>
            <w:proofErr w:type="spellEnd"/>
            <w:r w:rsidRPr="008D6E42">
              <w:rPr>
                <w:rFonts w:ascii="Times New Roman" w:hAnsi="Times New Roman" w:cs="Times New Roman"/>
                <w:sz w:val="20"/>
                <w:szCs w:val="20"/>
              </w:rPr>
              <w:t xml:space="preserve"> среда для инклюзивного образования детей инвалидов, в общем количестве дошкольных образовательных организаций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</w:pPr>
            <w:r w:rsidRPr="006932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</w:pPr>
            <w:r w:rsidRPr="006932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</w:pPr>
            <w:r w:rsidRPr="006932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</w:pPr>
            <w:r w:rsidRPr="006932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Default="002D51F5" w:rsidP="00AD5CB0">
            <w:pPr>
              <w:jc w:val="center"/>
            </w:pPr>
            <w:r w:rsidRPr="006932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Default="002D51F5" w:rsidP="00AD5CB0">
            <w:pPr>
              <w:jc w:val="center"/>
            </w:pPr>
            <w:r w:rsidRPr="006932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28395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720312" w:rsidRDefault="002D51F5" w:rsidP="009B2A0D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Доля обучающихся в образовательных организациях с современной, безопасной и цифровой образовательной средой, обеспечивающей высокое качество и доступность образования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28395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833EF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Показатель: </w:t>
            </w:r>
            <w:proofErr w:type="gramStart"/>
            <w:r w:rsidR="00833EF6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Обеспечены</w:t>
            </w:r>
            <w:proofErr w:type="gramEnd"/>
            <w:r w:rsidR="00833EF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бесплатным горячим питанием обучающиеся, получающие начальное общее образование в государственных и муниципальных образовательных организациях (Человек)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8C35C6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733F4E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8C35C6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8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5C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Pr="00811F47" w:rsidRDefault="002D51F5" w:rsidP="008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5C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8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5C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811F47" w:rsidRDefault="002D51F5" w:rsidP="008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5C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Default="002D51F5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F1D" w:rsidRPr="00096F1D" w:rsidRDefault="002D51F5" w:rsidP="00096F1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  <w:r w:rsidRPr="00096F1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96F1D" w:rsidRPr="00096F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Доля обучающихся, являющихся детьми участников специальной военной операции, получающих бесплатное горячее питание, </w:t>
            </w:r>
            <w:r w:rsidR="00096F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="00096F1D" w:rsidRPr="00096F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 общему количеству обучающихся детей участников</w:t>
            </w:r>
          </w:p>
          <w:p w:rsidR="002D51F5" w:rsidRDefault="00096F1D" w:rsidP="00096F1D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6F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специальной военной операции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AD5C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D51F5" w:rsidRPr="008C1910" w:rsidTr="008D0545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8C1910" w:rsidRDefault="002D51F5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910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1F5" w:rsidRPr="008C1910" w:rsidRDefault="002D51F5" w:rsidP="00D17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91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Задача: Создание условий для обучающих, отвечающих требованиям современной экономики и запросам общества</w:t>
            </w:r>
          </w:p>
        </w:tc>
      </w:tr>
      <w:tr w:rsidR="002D51F5" w:rsidRPr="006C63E0" w:rsidTr="00AD5CB0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6C63E0" w:rsidRDefault="002D51F5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824086" w:rsidRDefault="002D51F5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</w:t>
            </w:r>
            <w:r w:rsidRPr="0082408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образовательных организаций, в которых выполнены предписания надзорных органов и здания, которых приведены в соответствие с требованиями к безопасности в процессе эксплуатации (приведение в соответствие с требованиями к антитеррористической защищенности объектов (территорий))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8C6A69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D51F5" w:rsidRPr="008C1910" w:rsidTr="008D6E42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8C1910" w:rsidRDefault="002D51F5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910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1F5" w:rsidRPr="008C1910" w:rsidRDefault="002D51F5" w:rsidP="00D17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91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Задача: Создание условий по обеспечению государственных гарантий </w:t>
            </w:r>
            <w:r w:rsidRPr="008C191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по социальной поддержке детей-сирот и детей, оставшихся без попечения родителей, лиц из их числа и замещающих семей</w:t>
            </w:r>
          </w:p>
        </w:tc>
      </w:tr>
      <w:tr w:rsidR="002D51F5" w:rsidRPr="006C63E0" w:rsidTr="00AD5CB0">
        <w:trPr>
          <w:trHeight w:val="6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6C63E0" w:rsidRDefault="002D51F5" w:rsidP="000A202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1F5" w:rsidRPr="002C368D" w:rsidRDefault="002D51F5" w:rsidP="002C36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A2022">
              <w:rPr>
                <w:rFonts w:ascii="Times New Roman" w:hAnsi="Times New Roman" w:cs="Times New Roman"/>
                <w:sz w:val="20"/>
                <w:szCs w:val="20"/>
              </w:rPr>
              <w:t>Освоение выделенных бюджетных средств на приобретение жилья детям-сиротам, детям, оставшимся без попечения родителей, и лицам из числа детей-сирот и детей, оставшихся без попечения родителей, в размере</w:t>
            </w:r>
            <w:r w:rsidRPr="000A20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Default="002D51F5" w:rsidP="008C6A69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1F5" w:rsidRPr="00234F66" w:rsidRDefault="002D51F5" w:rsidP="00AD5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2C368D" w:rsidRDefault="002C368D" w:rsidP="00EE0019">
      <w:pPr>
        <w:widowControl w:val="0"/>
        <w:autoSpaceDE w:val="0"/>
        <w:rPr>
          <w:rFonts w:ascii="Times New Roman" w:hAnsi="Times New Roman" w:cs="Times New Roman"/>
          <w:b/>
          <w:sz w:val="23"/>
          <w:szCs w:val="23"/>
        </w:rPr>
      </w:pPr>
    </w:p>
    <w:p w:rsidR="002C368D" w:rsidRDefault="002C368D">
      <w:pPr>
        <w:suppressAutoHyphens w:val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br w:type="page"/>
      </w:r>
    </w:p>
    <w:p w:rsidR="00EE0019" w:rsidRDefault="00EE0019" w:rsidP="00EE0019">
      <w:pPr>
        <w:widowControl w:val="0"/>
        <w:autoSpaceDE w:val="0"/>
        <w:rPr>
          <w:rFonts w:ascii="Times New Roman" w:hAnsi="Times New Roman" w:cs="Times New Roman"/>
          <w:b/>
          <w:sz w:val="23"/>
          <w:szCs w:val="23"/>
        </w:rPr>
      </w:pPr>
    </w:p>
    <w:p w:rsidR="009E1437" w:rsidRDefault="009E1437" w:rsidP="00F76659">
      <w:pPr>
        <w:numPr>
          <w:ilvl w:val="0"/>
          <w:numId w:val="43"/>
        </w:numPr>
        <w:autoSpaceDE w:val="0"/>
        <w:rPr>
          <w:rFonts w:ascii="Times New Roman" w:hAnsi="Times New Roman" w:cs="Times New Roman"/>
          <w:b/>
        </w:rPr>
      </w:pPr>
      <w:r w:rsidRPr="00FE71A5">
        <w:rPr>
          <w:rFonts w:ascii="Times New Roman" w:hAnsi="Times New Roman" w:cs="Times New Roman"/>
          <w:b/>
        </w:rPr>
        <w:t>Структура муниципальной программы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260"/>
        <w:gridCol w:w="5670"/>
        <w:gridCol w:w="5364"/>
      </w:tblGrid>
      <w:tr w:rsidR="009E1437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1437" w:rsidRPr="00C92A28" w:rsidRDefault="009E1437" w:rsidP="00C92A28">
            <w:pPr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п/п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1437" w:rsidRPr="00C92A28" w:rsidRDefault="009E1437" w:rsidP="00C92A28">
            <w:pPr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Мероприятия муниципальной программы (отдельного мероприятия)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1437" w:rsidRPr="00C92A28" w:rsidRDefault="009E1437" w:rsidP="00C92A28">
            <w:pPr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Краткое описание ожидаемых эффектов от реализации мероприятий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437" w:rsidRPr="00C92A28" w:rsidRDefault="009E1437" w:rsidP="00C92A28">
            <w:pPr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Связь с целевым показателем</w:t>
            </w:r>
          </w:p>
        </w:tc>
      </w:tr>
      <w:tr w:rsidR="009E1437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1437" w:rsidRPr="00C92A28" w:rsidRDefault="009E1437" w:rsidP="00061DD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1437" w:rsidRPr="00473412" w:rsidRDefault="009E1437" w:rsidP="00061D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341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Задача «</w:t>
            </w:r>
            <w:r w:rsidR="00263CAF" w:rsidRPr="00473412">
              <w:rPr>
                <w:rFonts w:ascii="Times New Roman" w:hAnsi="Times New Roman" w:cs="Times New Roman"/>
                <w:b/>
                <w:sz w:val="20"/>
                <w:szCs w:val="20"/>
              </w:rPr>
              <w:t>Достижение современного качества дошкольного образования</w:t>
            </w:r>
            <w:r w:rsidRPr="0047341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473412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3412" w:rsidRPr="00F26099" w:rsidRDefault="00F26099" w:rsidP="00F260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60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3412" w:rsidRPr="00F26099" w:rsidRDefault="00F26099" w:rsidP="009E1437">
            <w:pPr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2609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Отдельное мероприятие: </w:t>
            </w:r>
            <w:r w:rsidRPr="009A37D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«Развитие системы дошкольного образования детей Орловского муниципального  округа»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73412" w:rsidRPr="00C92A28" w:rsidRDefault="00473412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образовательных организациях создана современная образовательная среда, обеспечивающая возможность для детей получать качественное общее образование в условиях, отвечающих современным требованиям к образовательному процессу, независимо от места проживания ребенка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3412" w:rsidRPr="00C92A28" w:rsidRDefault="00473412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Охват детей в возрасте от 1 до</w:t>
            </w:r>
            <w:proofErr w:type="gramStart"/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proofErr w:type="gramEnd"/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лет дошкольнымобразованием(%)</w:t>
            </w:r>
          </w:p>
        </w:tc>
      </w:tr>
      <w:tr w:rsidR="00473412" w:rsidRPr="002E24F7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3412" w:rsidRPr="002E24F7" w:rsidRDefault="00473412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24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3412" w:rsidRPr="002E24F7" w:rsidRDefault="00473412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24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Задача «</w:t>
            </w:r>
            <w:r w:rsidRPr="002E24F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Создание условий для культурного, социально-психологического и личностного роста и развития детей и подростков в период летних каникул через использование вариативных форм организации оздоровления, отдыха, занятости и досуга детей</w:t>
            </w:r>
            <w:r w:rsidRPr="002E24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2E24F7" w:rsidRPr="002E24F7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24F7" w:rsidRPr="002E24F7" w:rsidRDefault="002E24F7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24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24F7" w:rsidRPr="002E24F7" w:rsidRDefault="002E24F7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4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Отдельное мероприятие</w:t>
            </w:r>
            <w:r w:rsidRPr="002E24F7">
              <w:rPr>
                <w:rFonts w:ascii="Times New Roman" w:hAnsi="Times New Roman" w:cs="Times New Roman"/>
                <w:sz w:val="20"/>
                <w:szCs w:val="20"/>
              </w:rPr>
              <w:t>: Профилактика негативных проявлений в подростковой среде образовательных учреждений Орловского муниципального округа</w:t>
            </w:r>
          </w:p>
        </w:tc>
        <w:tc>
          <w:tcPr>
            <w:tcW w:w="56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E24F7" w:rsidRPr="002E24F7" w:rsidRDefault="002E24F7" w:rsidP="008C6A69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E24F7">
              <w:rPr>
                <w:sz w:val="20"/>
                <w:szCs w:val="20"/>
                <w:shd w:val="clear" w:color="auto" w:fill="FFFFFF"/>
              </w:rPr>
              <w:t xml:space="preserve">увеличено количество мест для размещения детей в детском оздоровительном лагере, обеспечено укрепление физического здоровья и развитие творческого потенциала детей, </w:t>
            </w:r>
            <w:r w:rsidRPr="002E24F7">
              <w:rPr>
                <w:sz w:val="20"/>
                <w:szCs w:val="20"/>
              </w:rPr>
              <w:t>обеспечены условия для развития творческого потенциала детей, охрана и укрепление их здоровья, профилактика заболеваний у детей, занятия их физической культурой, спортом и туризмом; у детей сформированы навыки здорового образа жизни, соблюдения ими режима питания и жизнедеятельности</w:t>
            </w:r>
          </w:p>
        </w:tc>
        <w:tc>
          <w:tcPr>
            <w:tcW w:w="53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E24F7" w:rsidRPr="002E24F7" w:rsidRDefault="002E24F7" w:rsidP="00C229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4F7">
              <w:rPr>
                <w:rFonts w:ascii="Times New Roman" w:hAnsi="Times New Roman" w:cs="Times New Roman"/>
                <w:sz w:val="20"/>
                <w:szCs w:val="20"/>
              </w:rPr>
              <w:t>Доля детей</w:t>
            </w:r>
            <w:r w:rsidRPr="002E24F7">
              <w:rPr>
                <w:rFonts w:ascii="Times New Roman" w:hAnsi="Times New Roman" w:cs="Times New Roman"/>
                <w:iCs/>
                <w:sz w:val="20"/>
                <w:szCs w:val="20"/>
              </w:rPr>
              <w:t>охваченных организационными формами отдыха, оздоровления и занятости индивидуальным т</w:t>
            </w:r>
            <w:r w:rsidR="00C22999">
              <w:rPr>
                <w:rFonts w:ascii="Times New Roman" w:hAnsi="Times New Roman" w:cs="Times New Roman"/>
                <w:iCs/>
                <w:sz w:val="20"/>
                <w:szCs w:val="20"/>
              </w:rPr>
              <w:t>рудоустройством в летнее время</w:t>
            </w:r>
            <w:proofErr w:type="gramStart"/>
            <w:r w:rsidR="00C2299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2E24F7">
              <w:rPr>
                <w:rFonts w:ascii="Times New Roman" w:hAnsi="Times New Roman" w:cs="Times New Roman"/>
                <w:iCs/>
                <w:sz w:val="20"/>
                <w:szCs w:val="20"/>
              </w:rPr>
              <w:t>(%)</w:t>
            </w:r>
            <w:proofErr w:type="gramEnd"/>
          </w:p>
        </w:tc>
      </w:tr>
      <w:tr w:rsidR="002E24F7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24F7" w:rsidRPr="00CC2B6F" w:rsidRDefault="002E24F7" w:rsidP="00A06A6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B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  <w:r w:rsidR="00A06A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24F7" w:rsidRPr="00C92A28" w:rsidRDefault="002E24F7" w:rsidP="008204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C2B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Отдельное мероприятие</w:t>
            </w:r>
            <w:r w:rsidRPr="00CC2B6F">
              <w:rPr>
                <w:rFonts w:ascii="Times New Roman" w:hAnsi="Times New Roman" w:cs="Times New Roman"/>
                <w:sz w:val="20"/>
                <w:szCs w:val="20"/>
              </w:rPr>
              <w:t>: «Профилактика детского дорожно-транспортного травматизма»</w:t>
            </w:r>
          </w:p>
        </w:tc>
        <w:tc>
          <w:tcPr>
            <w:tcW w:w="5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4F7" w:rsidRPr="00C92A28" w:rsidRDefault="002E24F7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3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4F7" w:rsidRPr="00C92A28" w:rsidRDefault="002E24F7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36453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6453" w:rsidRPr="005448F3" w:rsidRDefault="00B36453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48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6453" w:rsidRPr="00C92A28" w:rsidRDefault="00B36453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48F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Задача «Реализация мер по формированию системы работы с одаренными детьми»</w:t>
            </w:r>
          </w:p>
        </w:tc>
      </w:tr>
      <w:tr w:rsidR="00B36453" w:rsidRPr="005448F3" w:rsidTr="00332F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6453" w:rsidRPr="005448F3" w:rsidRDefault="00B36453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48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6453" w:rsidRPr="005448F3" w:rsidRDefault="005448F3" w:rsidP="008204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448F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Отдельное мероприятие</w:t>
            </w:r>
            <w:r w:rsidRPr="005448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«Развитие системы общего образования детей Орловского </w:t>
            </w:r>
            <w:r w:rsidR="00820493" w:rsidRPr="00332F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муниципального округа</w:t>
            </w:r>
            <w:r w:rsidRPr="005448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Кировской области»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53" w:rsidRPr="005448F3" w:rsidRDefault="00B36453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448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обеспечено доступное и качественное образование для всех детей. Созданы безопасные и комфортные условия обучения и воспитания в образовательных организациях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53" w:rsidRPr="005448F3" w:rsidRDefault="00B36453" w:rsidP="00B364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48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обучающихся, ставших победителями и призерами Всероссийской олимпиады школьников (</w:t>
            </w:r>
            <w:proofErr w:type="spellStart"/>
            <w:r w:rsidRPr="005448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ВсОШ</w:t>
            </w:r>
            <w:proofErr w:type="spellEnd"/>
            <w:r w:rsidRPr="005448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 муниципального, регионального, всероссийского уровней, от количества участников мероприятия (%)</w:t>
            </w:r>
          </w:p>
          <w:p w:rsidR="00B36453" w:rsidRPr="005448F3" w:rsidRDefault="00B36453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8C6A69" w:rsidRPr="00C92A28" w:rsidTr="00332F08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69" w:rsidRPr="00C92A28" w:rsidRDefault="008C6A69" w:rsidP="008C6A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</w:t>
            </w:r>
          </w:p>
        </w:tc>
        <w:tc>
          <w:tcPr>
            <w:tcW w:w="1429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69" w:rsidRPr="00C92A28" w:rsidRDefault="008C6A69" w:rsidP="008204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Задача «Создание условий для стабильного функционирования и устойчивого развития системы дополнительного образования детей в Орловском </w:t>
            </w:r>
            <w:r w:rsidR="00820493" w:rsidRPr="00332F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муниципальном округе</w:t>
            </w:r>
            <w:r w:rsidRPr="00332F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Повышение доступности дополнительного образования детей в образовательных учреждениях </w:t>
            </w:r>
            <w:r w:rsidR="00820493" w:rsidRPr="008204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муниципального округа</w:t>
            </w: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</w:tr>
      <w:tr w:rsidR="009A37DA" w:rsidRPr="00C92A28" w:rsidTr="00332F08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A37DA" w:rsidRPr="008C6A69" w:rsidRDefault="009A37DA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A37DA" w:rsidRPr="006274BF" w:rsidRDefault="009A37DA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iCs/>
                <w:color w:val="auto"/>
                <w:sz w:val="20"/>
                <w:szCs w:val="20"/>
                <w:lang w:eastAsia="ar-SA"/>
              </w:rPr>
            </w:pPr>
            <w:r w:rsidRPr="006274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Отдельное мероприятие</w:t>
            </w:r>
            <w:r w:rsidRPr="006274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A37DA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системы дополнительного образования детей Орловского </w:t>
            </w:r>
            <w:r w:rsidR="00820493" w:rsidRPr="00332F08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  <w:r w:rsidRPr="009A37DA">
              <w:rPr>
                <w:rFonts w:ascii="Times New Roman" w:hAnsi="Times New Roman" w:cs="Times New Roman"/>
                <w:sz w:val="20"/>
                <w:szCs w:val="20"/>
              </w:rPr>
              <w:t>Кировской области»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A37DA" w:rsidRPr="008C6A69" w:rsidRDefault="009A37DA" w:rsidP="008C6A69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Arial Unicode MS"/>
                <w:sz w:val="20"/>
                <w:szCs w:val="20"/>
                <w:lang w:eastAsia="zh-CN"/>
              </w:rPr>
            </w:pPr>
            <w:r w:rsidRPr="008C6A69">
              <w:rPr>
                <w:rFonts w:eastAsia="Arial Unicode MS"/>
                <w:sz w:val="20"/>
                <w:szCs w:val="20"/>
                <w:lang w:eastAsia="zh-CN"/>
              </w:rPr>
              <w:t>внедрены новые современные формы дополнительного образования детей;обеспечен равный доступ детей к актуальным и востребованным программам дополнительного образования;</w:t>
            </w:r>
          </w:p>
          <w:p w:rsidR="009A37DA" w:rsidRPr="00C92A28" w:rsidRDefault="009A37DA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C6A69">
              <w:rPr>
                <w:rFonts w:ascii="Times New Roman" w:hAnsi="Times New Roman" w:cs="Times New Roman"/>
                <w:sz w:val="20"/>
                <w:szCs w:val="20"/>
              </w:rPr>
              <w:t>повышено качество реализации дополнительных общеразвивающих программ всех направленностей в образовательных организациях</w:t>
            </w: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A37DA" w:rsidRPr="006C63E0" w:rsidRDefault="009A37DA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детей в возрасте 5-18лет, получающих услуги по дополнительному образованию, в общей численности детей в возрасте 5-18 лет (%)</w:t>
            </w:r>
          </w:p>
        </w:tc>
      </w:tr>
      <w:tr w:rsidR="009A37DA" w:rsidRPr="00C92A28" w:rsidTr="000B4014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A37DA" w:rsidRPr="008C6A69" w:rsidRDefault="009A37DA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</w:t>
            </w:r>
            <w:r w:rsidR="00A06A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A37DA" w:rsidRPr="00C92A28" w:rsidRDefault="009A37DA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92A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Pr="00C92A28">
              <w:rPr>
                <w:rFonts w:ascii="Times New Roman" w:eastAsia="Arial" w:hAnsi="Times New Roman" w:cs="Times New Roman"/>
                <w:iCs/>
                <w:color w:val="auto"/>
                <w:sz w:val="20"/>
                <w:szCs w:val="20"/>
                <w:lang w:eastAsia="ar-SA"/>
              </w:rPr>
              <w:t>: «Сохранение и развитие сети учреждений дополнительного образования детей, укрепление их материально-технической базы кадрового потенциала»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A37DA" w:rsidRPr="008C6A69" w:rsidRDefault="009A37DA" w:rsidP="008C6A69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Arial Unicode MS"/>
                <w:sz w:val="20"/>
                <w:szCs w:val="20"/>
                <w:lang w:eastAsia="zh-CN"/>
              </w:rPr>
            </w:pPr>
          </w:p>
        </w:tc>
        <w:tc>
          <w:tcPr>
            <w:tcW w:w="53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7DA" w:rsidRPr="00C92A28" w:rsidRDefault="009A37DA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C6A69" w:rsidRPr="00C92A28" w:rsidTr="000B4014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69" w:rsidRPr="008C6A69" w:rsidRDefault="009A37DA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</w:t>
            </w:r>
            <w:r w:rsidR="001A4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69" w:rsidRPr="00C92A28" w:rsidRDefault="008C6A69" w:rsidP="008C6A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92A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Pr="00C92A28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 xml:space="preserve">: «Обеспечение персонифицированного </w:t>
            </w:r>
            <w:r w:rsidRPr="00C92A28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lastRenderedPageBreak/>
              <w:t>финансирования дополнительного образования детей»</w:t>
            </w:r>
          </w:p>
        </w:tc>
        <w:tc>
          <w:tcPr>
            <w:tcW w:w="5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A69" w:rsidRPr="00C92A28" w:rsidRDefault="008C6A69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A69" w:rsidRPr="006C63E0" w:rsidRDefault="008C6A69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9E1CAE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 xml:space="preserve">Доля детей в возрасте от пяти лет до восемнадцати лет, использующих сертификаты дополнительного образования в </w:t>
            </w:r>
            <w:r w:rsidRPr="009E1CAE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lastRenderedPageBreak/>
              <w:t>статусе сертификатов персонифицированного финансирования</w:t>
            </w:r>
            <w:r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 xml:space="preserve"> (%)</w:t>
            </w:r>
          </w:p>
        </w:tc>
      </w:tr>
      <w:tr w:rsidR="0067682D" w:rsidRPr="00C92A28" w:rsidTr="000B4014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682D" w:rsidRDefault="0067682D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6768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5.</w:t>
            </w:r>
          </w:p>
        </w:tc>
        <w:tc>
          <w:tcPr>
            <w:tcW w:w="1429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682D" w:rsidRPr="0067682D" w:rsidRDefault="0067682D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  <w:r w:rsidRPr="0067682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Задача «С</w:t>
            </w:r>
            <w:r w:rsidRPr="0067682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образования»</w:t>
            </w:r>
          </w:p>
        </w:tc>
      </w:tr>
      <w:tr w:rsidR="0067682D" w:rsidRPr="00C92A28" w:rsidTr="000B4014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682D" w:rsidRPr="0067682D" w:rsidRDefault="0067682D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8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682D" w:rsidRPr="006274BF" w:rsidRDefault="0067682D" w:rsidP="00B1335F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Отдельное мероприятие</w:t>
            </w: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«</w:t>
            </w:r>
            <w:r w:rsidRPr="00C92A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Повышение педагогического мастерства через участие педагога в профессиональных конкурсах»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7682D" w:rsidRPr="00C92A28" w:rsidRDefault="0067682D" w:rsidP="0067682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Arial Unicode MS"/>
                <w:sz w:val="20"/>
                <w:szCs w:val="20"/>
                <w:lang w:eastAsia="zh-CN"/>
              </w:rPr>
            </w:pPr>
            <w:r w:rsidRPr="00C92A28">
              <w:rPr>
                <w:rFonts w:eastAsia="Arial Unicode MS"/>
                <w:sz w:val="20"/>
                <w:szCs w:val="20"/>
                <w:lang w:eastAsia="zh-CN"/>
              </w:rPr>
              <w:t>создание для каждого педагога индивидуальной траектории его профессионального роста;</w:t>
            </w:r>
          </w:p>
          <w:p w:rsidR="0067682D" w:rsidRPr="00C92A28" w:rsidRDefault="0067682D" w:rsidP="0067682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Arial Unicode MS"/>
                <w:sz w:val="20"/>
                <w:szCs w:val="20"/>
                <w:lang w:eastAsia="zh-CN"/>
              </w:rPr>
            </w:pPr>
            <w:r w:rsidRPr="00C92A28">
              <w:rPr>
                <w:rFonts w:eastAsia="Arial Unicode MS"/>
                <w:sz w:val="20"/>
                <w:szCs w:val="20"/>
                <w:lang w:eastAsia="zh-CN"/>
              </w:rPr>
              <w:t>повышено качество организации образовательного процесса педагогическими работниками образовательных организаций, созданы условия для привлечения в образовательные организации молодых педагогов</w:t>
            </w:r>
          </w:p>
          <w:p w:rsidR="0067682D" w:rsidRPr="00C92A28" w:rsidRDefault="0067682D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7682D" w:rsidRPr="006C63E0" w:rsidRDefault="0067682D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педагогическихработников в возрасте до 35 лет в общей численности педагогических работников муниципальных образовательных учреждений (%)</w:t>
            </w:r>
          </w:p>
        </w:tc>
      </w:tr>
      <w:tr w:rsidR="0067682D" w:rsidRPr="00C92A28" w:rsidTr="000B4014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682D" w:rsidRPr="0067682D" w:rsidRDefault="0067682D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8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682D" w:rsidRPr="006274BF" w:rsidRDefault="0067682D" w:rsidP="00B1335F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Отдельное мероприятие</w:t>
            </w:r>
            <w:r w:rsidRPr="00C92A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: «Организация деятельности муниципального казенного учреждения «Ресурсный центр образования»</w:t>
            </w:r>
          </w:p>
        </w:tc>
        <w:tc>
          <w:tcPr>
            <w:tcW w:w="56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682D" w:rsidRPr="00C92A28" w:rsidRDefault="0067682D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36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682D" w:rsidRPr="006C63E0" w:rsidRDefault="0067682D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7682D" w:rsidRPr="00C92A28" w:rsidTr="000B4014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682D" w:rsidRPr="0067682D" w:rsidRDefault="0067682D" w:rsidP="009E14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8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682D" w:rsidRPr="00C92A28" w:rsidRDefault="0067682D" w:rsidP="00B1335F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Отдельное мероприятие: 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муниципального казенного учреждения «Централизованная бухгалтерия муниципальных учреждений образования»</w:t>
            </w:r>
          </w:p>
        </w:tc>
        <w:tc>
          <w:tcPr>
            <w:tcW w:w="5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82D" w:rsidRPr="00C92A28" w:rsidRDefault="0067682D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3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82D" w:rsidRPr="006C63E0" w:rsidRDefault="0067682D" w:rsidP="00473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24E81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E81" w:rsidRPr="00C92A28" w:rsidRDefault="0067682D" w:rsidP="00624E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624E81"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E81" w:rsidRPr="0067682D" w:rsidRDefault="00624E81" w:rsidP="00624E81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7682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Задача «Развитие инфраструктуры и организационно-экономических механизмов, обеспечивающих равную доступность услуг дошкольного, общего, и дополнительного образования для всех граждан, независимо от их социально-экономического положения и состояния здоровья»</w:t>
            </w:r>
          </w:p>
        </w:tc>
      </w:tr>
      <w:tr w:rsidR="00C168CD" w:rsidRPr="00C92A28" w:rsidTr="000B4014">
        <w:trPr>
          <w:trHeight w:val="1129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8CD" w:rsidRPr="00C92A28" w:rsidRDefault="00C168CD" w:rsidP="00A825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8CD" w:rsidRPr="00C92A28" w:rsidRDefault="00C168CD" w:rsidP="006C63E0">
            <w:pPr>
              <w:autoSpaceDE w:val="0"/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6C63E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Отдельное мероприятие: «Региональные проекты Кировской области, реализуемые вне рамок нацпроектов»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8CD" w:rsidRDefault="00C168CD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созданы безопасные и комфортные условия обучения и воспитания в образовательных организациях</w:t>
            </w:r>
            <w:r w:rsidRPr="00C92A28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168CD" w:rsidRDefault="00C168CD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образовательныхучреждений, принятыхнадзорными службами кновому учебному году(%)</w:t>
            </w:r>
          </w:p>
        </w:tc>
      </w:tr>
      <w:tr w:rsidR="00C168CD" w:rsidRPr="00C92A28" w:rsidTr="000B4014">
        <w:trPr>
          <w:trHeight w:val="1687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8CD" w:rsidRPr="00C92A28" w:rsidRDefault="00C168CD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</w:t>
            </w:r>
            <w:r w:rsidR="00A06A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0B40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8CD" w:rsidRPr="00C92A28" w:rsidRDefault="00C168CD" w:rsidP="0028395C">
            <w:pPr>
              <w:autoSpaceDE w:val="0"/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: «Реализация мер, направляемых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68CD" w:rsidRDefault="00C168CD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6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68CD" w:rsidRDefault="00C168CD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168CD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8CD" w:rsidRPr="00C92A28" w:rsidRDefault="00C168CD" w:rsidP="00624E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8CD" w:rsidRPr="00650D24" w:rsidRDefault="00C168CD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50D2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Задача: «Развитие личности подростков путём правильного формирования духовных, нравственных ценностей и установления правильных социальных ориентиров»</w:t>
            </w:r>
          </w:p>
        </w:tc>
      </w:tr>
      <w:tr w:rsidR="001A4601" w:rsidRPr="00C92A28" w:rsidTr="000B4014">
        <w:trPr>
          <w:trHeight w:val="26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C92A28" w:rsidRDefault="001A4601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6274BF" w:rsidRDefault="001A4601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A2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Отдельное мероприятие: </w:t>
            </w:r>
            <w:r w:rsidRPr="001A460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«Реализация мероприятий национального проекта «Образование»</w:t>
            </w:r>
          </w:p>
        </w:tc>
        <w:tc>
          <w:tcPr>
            <w:tcW w:w="56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A4601" w:rsidRPr="00650D24" w:rsidRDefault="001A4601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D24">
              <w:rPr>
                <w:rStyle w:val="aff2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сформирована единая воспитательная среда в школах</w:t>
            </w:r>
          </w:p>
        </w:tc>
        <w:tc>
          <w:tcPr>
            <w:tcW w:w="53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A4601" w:rsidRPr="009C2EB6" w:rsidRDefault="001A4601" w:rsidP="0028395C">
            <w:pPr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C2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  <w:p w:rsidR="001A4601" w:rsidRPr="006274BF" w:rsidRDefault="001A4601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E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 w:rsidRPr="009C2E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ед</w:t>
            </w:r>
            <w:proofErr w:type="spellEnd"/>
            <w:r w:rsidRPr="009C2E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1A4601" w:rsidRPr="00C92A28" w:rsidTr="000B4014">
        <w:trPr>
          <w:trHeight w:val="26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C92A28" w:rsidRDefault="001A4601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7.1.1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650D24" w:rsidRDefault="001A4601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0D24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Мероприятие</w:t>
            </w:r>
            <w:r w:rsidRPr="00650D2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«Финансовое обеспечение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650D24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объединениями в муниципальных общеобразовательных организациях»</w:t>
            </w:r>
          </w:p>
        </w:tc>
        <w:tc>
          <w:tcPr>
            <w:tcW w:w="567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A4601" w:rsidRPr="00650D24" w:rsidRDefault="001A4601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A4601" w:rsidRPr="006274BF" w:rsidRDefault="001A4601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3F4E" w:rsidRPr="00C92A28" w:rsidTr="000B4014">
        <w:trPr>
          <w:trHeight w:val="26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3F4E" w:rsidRPr="00733F4E" w:rsidRDefault="00733F4E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lastRenderedPageBreak/>
              <w:t>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.1.2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3F4E" w:rsidRPr="00650D24" w:rsidRDefault="00733F4E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Мероприятие:  «</w:t>
            </w:r>
            <w:r w:rsidRPr="00733F4E">
              <w:rPr>
                <w:rFonts w:ascii="Times New Roman" w:eastAsia="Arial" w:hAnsi="Times New Roman" w:cs="Times New Roman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организаций»</w:t>
            </w:r>
          </w:p>
        </w:tc>
        <w:tc>
          <w:tcPr>
            <w:tcW w:w="567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4E" w:rsidRPr="00650D24" w:rsidRDefault="00733F4E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4E" w:rsidRPr="00733F4E" w:rsidRDefault="00733F4E" w:rsidP="002839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3F4E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Обеспечены выплаты ежемесячного денежного вознаграждения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советникам директоров по воспитанию и взаимодействию с детскими общественными объединениями</w:t>
            </w:r>
          </w:p>
        </w:tc>
      </w:tr>
      <w:tr w:rsidR="001A4601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C92A28" w:rsidRDefault="001A4601" w:rsidP="00624E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650D24" w:rsidRDefault="001A4601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50D2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Задача: </w:t>
            </w:r>
            <w:r w:rsidRPr="00650D24">
              <w:rPr>
                <w:rStyle w:val="aff2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Повышение уровня удовлетворенности участников образовательного процесса</w:t>
            </w:r>
          </w:p>
        </w:tc>
      </w:tr>
      <w:tr w:rsidR="001A4601" w:rsidRPr="00C92A28" w:rsidTr="000B4014">
        <w:trPr>
          <w:trHeight w:val="34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C92A28" w:rsidRDefault="001A4601" w:rsidP="00624E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A74869" w:rsidRDefault="001A4601" w:rsidP="00A74869">
            <w:pPr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C92A2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Отдельное мероприятие: «Комплекс процессных мероприятий»</w:t>
            </w:r>
          </w:p>
        </w:tc>
      </w:tr>
      <w:tr w:rsidR="001A4601" w:rsidRPr="00C92A28" w:rsidTr="000B4014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C92A28" w:rsidRDefault="001A4601" w:rsidP="00624E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C92A28" w:rsidRDefault="001A4601" w:rsidP="003C6400">
            <w:pPr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: «Ежемесячное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601" w:rsidRPr="00C92A28" w:rsidRDefault="001A4601" w:rsidP="00A74869">
            <w:pPr>
              <w:pStyle w:val="formattext"/>
              <w:shd w:val="clear" w:color="auto" w:fill="FFFFFF"/>
              <w:spacing w:before="0" w:after="0"/>
              <w:textAlignment w:val="baseline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Обеспечены условия, </w:t>
            </w:r>
            <w:r w:rsidRPr="00C92A28">
              <w:rPr>
                <w:color w:val="333333"/>
                <w:sz w:val="20"/>
                <w:szCs w:val="20"/>
              </w:rPr>
              <w:t>улучшен образовательн</w:t>
            </w:r>
            <w:r>
              <w:rPr>
                <w:color w:val="333333"/>
                <w:sz w:val="20"/>
                <w:szCs w:val="20"/>
              </w:rPr>
              <w:t>ый</w:t>
            </w:r>
            <w:r w:rsidRPr="00C92A28">
              <w:rPr>
                <w:color w:val="333333"/>
                <w:sz w:val="20"/>
                <w:szCs w:val="20"/>
              </w:rPr>
              <w:t xml:space="preserve"> процесс </w:t>
            </w:r>
            <w:r>
              <w:rPr>
                <w:color w:val="333333"/>
                <w:sz w:val="20"/>
                <w:szCs w:val="20"/>
              </w:rPr>
              <w:t xml:space="preserve">в </w:t>
            </w:r>
            <w:r w:rsidRPr="00C92A28">
              <w:rPr>
                <w:color w:val="333333"/>
                <w:sz w:val="20"/>
                <w:szCs w:val="20"/>
              </w:rPr>
              <w:t>организаци</w:t>
            </w:r>
            <w:r>
              <w:rPr>
                <w:color w:val="333333"/>
                <w:sz w:val="20"/>
                <w:szCs w:val="20"/>
              </w:rPr>
              <w:t>ях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A4601" w:rsidRPr="00C92A28" w:rsidRDefault="001A4601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Обеспечены выплаты  денежного вознаграждения за классное руководство, предоставляемые педагогическим работникам образовательных организаций (ед.)</w:t>
            </w:r>
          </w:p>
        </w:tc>
      </w:tr>
      <w:tr w:rsidR="001A4601" w:rsidRPr="00C92A28" w:rsidTr="000B4014">
        <w:trPr>
          <w:trHeight w:val="2141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C92A28" w:rsidRDefault="001A4601" w:rsidP="00624E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8.1.2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601" w:rsidRPr="002875E1" w:rsidRDefault="001A4601" w:rsidP="003C640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: «Начисление и выплата компенсации за работу по подготовке и проведению государственной аттестации по образовательным программам основного общего и среднего общего образования педагогическим работникам муниципальных организаций»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601" w:rsidRPr="00C92A28" w:rsidRDefault="001A4601" w:rsidP="005B7B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A4601" w:rsidRPr="00C92A28" w:rsidRDefault="001A4601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Обеспечены выплаты компенсации за 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работу по подготовке и проведению государственной аттестации по образовательным программам основного общего и среднего общего образования педагогическим работникам муниципальных организаций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(ед.)</w:t>
            </w:r>
          </w:p>
        </w:tc>
      </w:tr>
      <w:tr w:rsidR="00841EC5" w:rsidRPr="00C92A28" w:rsidTr="000B4014">
        <w:trPr>
          <w:trHeight w:val="2141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8.1.3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841EC5" w:rsidRDefault="00841EC5" w:rsidP="003C64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841EC5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>Мероприятие:</w:t>
            </w:r>
            <w:r w:rsidRPr="00841EC5">
              <w:rPr>
                <w:color w:val="auto"/>
                <w:sz w:val="20"/>
                <w:szCs w:val="20"/>
              </w:rPr>
              <w:t>«</w:t>
            </w:r>
            <w:r w:rsidRPr="00841E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EC5" w:rsidRPr="00C92A28" w:rsidRDefault="00841EC5" w:rsidP="005B7B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1EC5" w:rsidRDefault="00F07A0F" w:rsidP="00F07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субсидии</w:t>
            </w:r>
            <w:r w:rsidRPr="00F07A0F">
              <w:rPr>
                <w:rFonts w:ascii="Times New Roman" w:hAnsi="Times New Roman" w:cs="Times New Roman"/>
                <w:sz w:val="20"/>
                <w:szCs w:val="20"/>
              </w:rPr>
              <w:t xml:space="preserve"> из областного бюджета наоплатустоимостипитаниядетейвлагерях</w:t>
            </w:r>
            <w:r w:rsidR="00841EC5" w:rsidRPr="00C22999">
              <w:rPr>
                <w:rFonts w:ascii="Times New Roman" w:hAnsi="Times New Roman" w:cs="Times New Roman"/>
                <w:iCs/>
                <w:sz w:val="20"/>
                <w:szCs w:val="20"/>
              </w:rPr>
              <w:t>(%)</w:t>
            </w:r>
          </w:p>
        </w:tc>
      </w:tr>
      <w:tr w:rsidR="00841EC5" w:rsidRPr="00C92A28" w:rsidTr="000B4014">
        <w:trPr>
          <w:trHeight w:val="198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3C640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930C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 w:rsidRPr="00417AE8">
              <w:rPr>
                <w:rFonts w:ascii="Times New Roman" w:hAnsi="Times New Roman" w:cs="Times New Roman"/>
                <w:sz w:val="20"/>
                <w:szCs w:val="20"/>
              </w:rPr>
              <w:t>Возмещение расходов, связанных с предоставлением меры социальной поддержки, установленной абзацем 1 ч.1 ст.15 Закона Кировской области «Об образовании в Кировской области» с учетом положения ч.3 ст.17 указанного закона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EC5" w:rsidRPr="00C92A28" w:rsidRDefault="00841EC5" w:rsidP="00A74869">
            <w:pPr>
              <w:pStyle w:val="formattext"/>
              <w:shd w:val="clear" w:color="auto" w:fill="FFFFFF"/>
              <w:spacing w:before="0" w:after="0"/>
              <w:textAlignment w:val="baseline"/>
              <w:rPr>
                <w:color w:val="333333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1EC5" w:rsidRDefault="00841EC5" w:rsidP="009F40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2B4A">
              <w:rPr>
                <w:rFonts w:ascii="Times New Roman" w:hAnsi="Times New Roman" w:cs="Times New Roman"/>
                <w:iCs/>
                <w:sz w:val="20"/>
                <w:szCs w:val="20"/>
              </w:rPr>
              <w:t>Доля пе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дагогических работников, имеющих</w:t>
            </w:r>
            <w:r w:rsidRPr="00B12B4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право на меру социальной поддержки,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которым возмещены расходы,</w:t>
            </w:r>
            <w:r w:rsidRPr="00B12B4A">
              <w:rPr>
                <w:rFonts w:ascii="Times New Roman" w:hAnsi="Times New Roman" w:cs="Times New Roman"/>
                <w:iCs/>
                <w:sz w:val="20"/>
                <w:szCs w:val="20"/>
              </w:rPr>
              <w:t>в общем количестве педагогических работников, имеющих данное право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(%)</w:t>
            </w:r>
          </w:p>
        </w:tc>
      </w:tr>
      <w:tr w:rsidR="00841EC5" w:rsidRPr="00C92A28" w:rsidTr="000B4014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3C640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92A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Pr="00417AE8">
              <w:rPr>
                <w:rFonts w:ascii="Times New Roman" w:hAnsi="Times New Roman" w:cs="Times New Roman"/>
                <w:sz w:val="20"/>
                <w:szCs w:val="20"/>
              </w:rPr>
              <w:t>: «Назначение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по начислению и выплате ежемесячного вознаграждения, причитающегося приемным родителям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EC5" w:rsidRPr="00C92A28" w:rsidRDefault="00841EC5" w:rsidP="005B7B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1EC5" w:rsidRPr="00EC0221" w:rsidRDefault="00841EC5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72B">
              <w:rPr>
                <w:rFonts w:ascii="Times New Roman" w:hAnsi="Times New Roman" w:cs="Times New Roman"/>
                <w:sz w:val="20"/>
                <w:szCs w:val="20"/>
              </w:rPr>
              <w:t>Удельный вес детей-сирот и детей, оставшихся без попечения родителей, переданных в семью от общего количества детей-сирот и детей, оставшихся без попечения родителей (%).</w:t>
            </w:r>
          </w:p>
        </w:tc>
      </w:tr>
      <w:tr w:rsidR="00841EC5" w:rsidRPr="00C92A28" w:rsidTr="000B4014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8.1.6</w:t>
            </w:r>
          </w:p>
          <w:p w:rsidR="00841EC5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841EC5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841EC5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841EC5" w:rsidRPr="00C92A28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3C640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C02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 w:rsidRPr="00417AE8">
              <w:rPr>
                <w:rFonts w:ascii="Times New Roman" w:hAnsi="Times New Roman" w:cs="Times New Roman"/>
                <w:sz w:val="20"/>
                <w:szCs w:val="20"/>
              </w:rPr>
              <w:t>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EC5" w:rsidRPr="00C92A28" w:rsidRDefault="00841EC5" w:rsidP="005B7B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1EC5" w:rsidRPr="00EC0221" w:rsidRDefault="00841EC5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2B4A">
              <w:rPr>
                <w:rFonts w:ascii="Times New Roman" w:hAnsi="Times New Roman" w:cs="Times New Roman"/>
                <w:sz w:val="20"/>
                <w:szCs w:val="20"/>
              </w:rPr>
              <w:t>Удельный вес родителей, кому начислена и выплачена компенсация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в общем количестве родителей поданных заявления</w:t>
            </w:r>
            <w:proofErr w:type="gramStart"/>
            <w:r w:rsidRPr="00B12B4A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841EC5" w:rsidRPr="00C92A28" w:rsidTr="000B4014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EC0221" w:rsidRDefault="00841EC5" w:rsidP="003C640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2031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 w:rsidRPr="00417AE8">
              <w:rPr>
                <w:rFonts w:ascii="Times New Roman" w:hAnsi="Times New Roman" w:cs="Times New Roman"/>
                <w:sz w:val="20"/>
                <w:szCs w:val="2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EC5" w:rsidRPr="00C92A28" w:rsidRDefault="00841EC5" w:rsidP="005B7B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1EC5" w:rsidRPr="00720312" w:rsidRDefault="00841EC5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0312">
              <w:rPr>
                <w:rFonts w:ascii="Times New Roman" w:hAnsi="Times New Roman" w:cs="Times New Roman"/>
                <w:sz w:val="20"/>
                <w:szCs w:val="20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720312">
              <w:rPr>
                <w:rFonts w:ascii="Times New Roman" w:hAnsi="Times New Roman" w:cs="Times New Roman"/>
                <w:sz w:val="20"/>
                <w:szCs w:val="20"/>
              </w:rPr>
              <w:t>безбарьерная</w:t>
            </w:r>
            <w:proofErr w:type="spellEnd"/>
            <w:r w:rsidRPr="00720312">
              <w:rPr>
                <w:rFonts w:ascii="Times New Roman" w:hAnsi="Times New Roman" w:cs="Times New Roman"/>
                <w:sz w:val="20"/>
                <w:szCs w:val="20"/>
              </w:rPr>
              <w:t xml:space="preserve"> среда для инклюзивного образования детейинвалидов, в общем количестве дошкольных образовательных организаций</w:t>
            </w:r>
          </w:p>
        </w:tc>
      </w:tr>
      <w:tr w:rsidR="00841EC5" w:rsidRPr="00C92A28" w:rsidTr="000B4014">
        <w:trPr>
          <w:trHeight w:val="199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8.1.8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3C640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: «Реализация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EC5" w:rsidRPr="00C92A28" w:rsidRDefault="00841EC5" w:rsidP="005B7BAC">
            <w:pPr>
              <w:pStyle w:val="formattext"/>
              <w:shd w:val="clear" w:color="auto" w:fill="FFFFFF"/>
              <w:spacing w:before="0" w:after="0"/>
              <w:textAlignment w:val="baseline"/>
              <w:rPr>
                <w:color w:val="333333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1EC5" w:rsidRPr="00C92A28" w:rsidRDefault="00841EC5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Доля обучающихся в образовательных организациях с современной, безопасной и цифровой образовательной средой, обеспечивающей высокое качество и доступность образования (%)</w:t>
            </w:r>
          </w:p>
        </w:tc>
      </w:tr>
      <w:tr w:rsidR="00841EC5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Default="00841EC5" w:rsidP="002839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8.1.9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3C6400">
            <w:pPr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2031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 w:rsidRPr="00417AE8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по организации бесплатного горячего питания обучающихся, получающих начальное общее образование в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образовательных организациях»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EC5" w:rsidRPr="00C92A28" w:rsidRDefault="00841EC5" w:rsidP="005B7B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Arial Unicode MS"/>
                <w:sz w:val="20"/>
                <w:szCs w:val="20"/>
                <w:lang w:eastAsia="zh-CN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1EC5" w:rsidRPr="002C2E99" w:rsidRDefault="00841EC5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C2E99">
              <w:rPr>
                <w:rFonts w:ascii="Times New Roman" w:hAnsi="Times New Roman" w:cs="Times New Roman"/>
                <w:iCs/>
                <w:sz w:val="20"/>
                <w:szCs w:val="20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(%)</w:t>
            </w:r>
          </w:p>
        </w:tc>
      </w:tr>
      <w:tr w:rsidR="00841EC5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Default="00841EC5" w:rsidP="00624E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720312" w:rsidRDefault="00841EC5" w:rsidP="003C640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Мероприятие: 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>«Предоставление бесплатного горячего питания детям участников СВО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1EC5" w:rsidRPr="00C92A28" w:rsidRDefault="00841EC5" w:rsidP="005B7B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Arial Unicode MS"/>
                <w:sz w:val="20"/>
                <w:szCs w:val="20"/>
                <w:lang w:eastAsia="zh-CN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1EC5" w:rsidRPr="002C2E99" w:rsidRDefault="00841EC5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2E99">
              <w:rPr>
                <w:rFonts w:ascii="Times New Roman" w:hAnsi="Times New Roman" w:cs="Times New Roman"/>
                <w:iCs/>
                <w:sz w:val="20"/>
                <w:szCs w:val="20"/>
              </w:rPr>
              <w:t>Доля обучающихся,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являющихся детьми участников СВО, получающих бесплатное горячее питание, к общему количеству обучающихся детей участников СВО (%)</w:t>
            </w:r>
          </w:p>
        </w:tc>
      </w:tr>
      <w:tr w:rsidR="00841EC5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624E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A551BC" w:rsidRDefault="00841EC5" w:rsidP="00624E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551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Задача: Создание условийдля обучающих, отвечающих требованиям современной экономики и запросам общества</w:t>
            </w:r>
          </w:p>
        </w:tc>
      </w:tr>
      <w:tr w:rsidR="00841EC5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8240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8240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7C03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Отдельное мероприятие: «Региональные проекты Кировской области, реализуемые вне рамок нацпроектов»</w:t>
            </w:r>
          </w:p>
        </w:tc>
      </w:tr>
      <w:tr w:rsidR="00841EC5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A551B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824086">
            <w:pPr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Мероприятие: «</w:t>
            </w:r>
            <w:r w:rsidRPr="00967C03">
              <w:rPr>
                <w:rFonts w:ascii="Times New Roman" w:hAnsi="Times New Roman" w:cs="Times New Roman"/>
                <w:sz w:val="20"/>
                <w:szCs w:val="20"/>
              </w:rPr>
              <w:t>Реализация мер, направляемых на выполнениепредписаний надзорных органов и приведение зданий в соответствие с требованиями, предъявляемыми к безоп</w:t>
            </w:r>
            <w:r w:rsidR="006F6734">
              <w:rPr>
                <w:rFonts w:ascii="Times New Roman" w:hAnsi="Times New Roman" w:cs="Times New Roman"/>
                <w:sz w:val="20"/>
                <w:szCs w:val="20"/>
              </w:rPr>
              <w:t>асности в процессе эксплуатации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1EC5" w:rsidRPr="00C92A28" w:rsidRDefault="00841EC5" w:rsidP="0082408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Arial Unicode MS"/>
                <w:sz w:val="20"/>
                <w:szCs w:val="20"/>
                <w:lang w:eastAsia="zh-CN"/>
              </w:rPr>
            </w:pPr>
            <w:r>
              <w:rPr>
                <w:rFonts w:eastAsia="Arial Unicode MS"/>
                <w:sz w:val="20"/>
                <w:szCs w:val="20"/>
                <w:lang w:eastAsia="zh-CN"/>
              </w:rPr>
              <w:t>Устранены предписания надзорных органов, здания приведены в соответствие с требованиями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1EC5" w:rsidRPr="00824086" w:rsidRDefault="00841EC5" w:rsidP="008240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</w:t>
            </w:r>
            <w:r w:rsidRPr="0082408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образовательных организаций, в которых выполнены предписания надзорных органов и здания, которых приведены в соответствие с требованиями к безопасности в процессе эксплуатации (приведение в соответствие с требованиями к антитеррористической защищенности объектов (территорий))</w:t>
            </w:r>
          </w:p>
        </w:tc>
      </w:tr>
      <w:tr w:rsidR="00841EC5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6C63E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A551BC" w:rsidRDefault="00841EC5" w:rsidP="006C63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51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Задача: Создание условий по обеспечению государственных гарантий </w:t>
            </w:r>
            <w:r w:rsidRPr="00A551B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по социальной поддержке детей-сирот и детей, оставшихся без попечения родителей, лиц из их числа и замещающих семей</w:t>
            </w:r>
          </w:p>
        </w:tc>
      </w:tr>
      <w:tr w:rsidR="00841EC5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Default="00841EC5" w:rsidP="006C63E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</w:t>
            </w:r>
          </w:p>
        </w:tc>
        <w:tc>
          <w:tcPr>
            <w:tcW w:w="14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6C63E0" w:rsidRDefault="00841EC5" w:rsidP="006C63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C63E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Отдельное мероприятие: Обеспечение государственных гарантий по социальной поддержке детей-сирот и детей, оставшихся без попечения родителей, лиц из их числа и замещающих семей в муниципальном образовании Орловского муниципального округа</w:t>
            </w:r>
          </w:p>
        </w:tc>
      </w:tr>
      <w:tr w:rsidR="00841EC5" w:rsidRPr="00C92A28" w:rsidTr="000B401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Pr="00C92A28" w:rsidRDefault="00841EC5" w:rsidP="00A551B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1EC5" w:rsidRDefault="00841EC5" w:rsidP="0082408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Мероприятие: «</w:t>
            </w:r>
            <w:r w:rsidRPr="00967C03">
              <w:rPr>
                <w:rFonts w:ascii="Times New Roman" w:hAnsi="Times New Roman" w:cs="Times New Roman"/>
                <w:sz w:val="20"/>
                <w:szCs w:val="20"/>
              </w:rPr>
              <w:t>Обеспечение прав на жилое помещение в соответствии с Законом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1EC5" w:rsidRDefault="00841EC5" w:rsidP="0082408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eastAsia="Arial Unicode MS"/>
                <w:sz w:val="20"/>
                <w:szCs w:val="20"/>
                <w:lang w:eastAsia="zh-CN"/>
              </w:rPr>
              <w:t>Обучающиеся обеспечены жилыми помещениями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1EC5" w:rsidRDefault="00841EC5" w:rsidP="005F3A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2572B">
              <w:rPr>
                <w:rFonts w:ascii="Times New Roman" w:hAnsi="Times New Roman" w:cs="Times New Roman"/>
                <w:sz w:val="20"/>
                <w:szCs w:val="20"/>
              </w:rPr>
              <w:t>Освоение выделенных бюджетных средств на приобретение жилья детям-сиротам, детям, оставшимся без попечения родителей, и лицам из числа детей-сирот и детей, оставшихся без попечения родителей, в размере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(%)</w:t>
            </w:r>
          </w:p>
          <w:p w:rsidR="00841EC5" w:rsidRDefault="00841EC5" w:rsidP="008240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D07CBD" w:rsidRDefault="00D07CBD" w:rsidP="007A3380">
      <w:pPr>
        <w:pStyle w:val="1c"/>
        <w:ind w:left="0"/>
        <w:rPr>
          <w:b/>
          <w:bCs/>
          <w:color w:val="000000"/>
          <w:sz w:val="23"/>
          <w:szCs w:val="23"/>
        </w:rPr>
      </w:pPr>
    </w:p>
    <w:p w:rsidR="00D07CBD" w:rsidRDefault="00D07CBD" w:rsidP="007A3380">
      <w:pPr>
        <w:pStyle w:val="1c"/>
        <w:ind w:left="0"/>
        <w:rPr>
          <w:b/>
          <w:bCs/>
          <w:color w:val="000000"/>
          <w:sz w:val="23"/>
          <w:szCs w:val="23"/>
        </w:rPr>
      </w:pPr>
    </w:p>
    <w:p w:rsidR="007A3380" w:rsidRPr="007A3380" w:rsidRDefault="007A3380" w:rsidP="007A3380">
      <w:pPr>
        <w:pStyle w:val="1c"/>
        <w:ind w:left="0"/>
        <w:rPr>
          <w:sz w:val="23"/>
          <w:szCs w:val="23"/>
        </w:rPr>
      </w:pPr>
      <w:r w:rsidRPr="007A3380">
        <w:rPr>
          <w:b/>
          <w:bCs/>
          <w:color w:val="000000"/>
          <w:sz w:val="23"/>
          <w:szCs w:val="23"/>
        </w:rPr>
        <w:t xml:space="preserve">4. Финансовое обеспечение </w:t>
      </w:r>
      <w:r w:rsidRPr="007A3380">
        <w:rPr>
          <w:b/>
          <w:color w:val="000000"/>
          <w:sz w:val="23"/>
          <w:szCs w:val="23"/>
        </w:rPr>
        <w:t>муниципальной программы</w:t>
      </w:r>
    </w:p>
    <w:p w:rsidR="007A3380" w:rsidRPr="003A7A83" w:rsidRDefault="007A3380" w:rsidP="007A3380">
      <w:pPr>
        <w:widowControl w:val="0"/>
        <w:autoSpaceDE w:val="0"/>
        <w:jc w:val="right"/>
        <w:rPr>
          <w:highlight w:val="yellow"/>
        </w:rPr>
      </w:pPr>
    </w:p>
    <w:tbl>
      <w:tblPr>
        <w:tblW w:w="14884" w:type="dxa"/>
        <w:tblInd w:w="21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709"/>
        <w:gridCol w:w="4456"/>
        <w:gridCol w:w="1497"/>
        <w:gridCol w:w="1418"/>
        <w:gridCol w:w="1134"/>
        <w:gridCol w:w="1134"/>
        <w:gridCol w:w="992"/>
        <w:gridCol w:w="1134"/>
        <w:gridCol w:w="1134"/>
        <w:gridCol w:w="1276"/>
      </w:tblGrid>
      <w:tr w:rsidR="002A69CC" w:rsidRPr="007A3380" w:rsidTr="00E9309F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9CC" w:rsidRPr="007A3380" w:rsidRDefault="002A69CC" w:rsidP="00061DD5">
            <w:pPr>
              <w:pStyle w:val="ConsPlusCell"/>
              <w:snapToGrid w:val="0"/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A69CC" w:rsidRPr="007A3380" w:rsidRDefault="002A69CC" w:rsidP="00061DD5">
            <w:pPr>
              <w:pStyle w:val="ConsPlusCell"/>
              <w:snapToGrid w:val="0"/>
            </w:pPr>
            <w:r w:rsidRPr="002A69CC">
              <w:rPr>
                <w:rFonts w:eastAsia="Arial Unicode MS"/>
                <w:color w:val="000000"/>
                <w:sz w:val="22"/>
                <w:szCs w:val="22"/>
              </w:rPr>
              <w:t>Наименование муниципальной программы, мероприятия, отдельного мероприятия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2A69CC" w:rsidRPr="007A3380" w:rsidRDefault="002A69CC" w:rsidP="00061DD5">
            <w:pPr>
              <w:pStyle w:val="ConsPlusCell"/>
              <w:snapToGrid w:val="0"/>
            </w:pPr>
            <w:r w:rsidRPr="002A69CC">
              <w:rPr>
                <w:rFonts w:eastAsia="Arial Unicode MS"/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9CC" w:rsidRPr="007A3380" w:rsidRDefault="002A69CC" w:rsidP="00061DD5">
            <w:pPr>
              <w:pStyle w:val="ConsPlusCell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7A3380">
              <w:rPr>
                <w:color w:val="000000"/>
                <w:sz w:val="20"/>
                <w:szCs w:val="20"/>
              </w:rPr>
              <w:t>Расходы (тыс. рублей)</w:t>
            </w:r>
          </w:p>
        </w:tc>
      </w:tr>
      <w:tr w:rsidR="002E34FC" w:rsidRPr="007A3380" w:rsidTr="00C06504">
        <w:trPr>
          <w:trHeight w:val="31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34FC" w:rsidRPr="007A3380" w:rsidRDefault="002E34FC" w:rsidP="007A3380">
            <w:pPr>
              <w:snapToGrid w:val="0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4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4FC" w:rsidRPr="007A3380" w:rsidRDefault="002E34FC" w:rsidP="007A3380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4FC" w:rsidRPr="007A3380" w:rsidRDefault="002E34FC" w:rsidP="007A3380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FC" w:rsidRPr="007A3380" w:rsidRDefault="002E34FC" w:rsidP="005F007F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  <w:r w:rsidRPr="007A3380">
              <w:rPr>
                <w:color w:val="000000"/>
                <w:sz w:val="20"/>
                <w:szCs w:val="20"/>
              </w:rPr>
              <w:t xml:space="preserve">2026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FC" w:rsidRPr="007A3380" w:rsidRDefault="002E34FC" w:rsidP="005F007F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  <w:r w:rsidRPr="007A3380">
              <w:rPr>
                <w:color w:val="000000"/>
                <w:sz w:val="20"/>
                <w:szCs w:val="20"/>
              </w:rPr>
              <w:t xml:space="preserve">2027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FC" w:rsidRPr="007A3380" w:rsidRDefault="002E34FC" w:rsidP="005F007F">
            <w:pPr>
              <w:pStyle w:val="ConsPlusCell"/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2028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FC" w:rsidRPr="007A3380" w:rsidRDefault="002E34FC" w:rsidP="005F007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FC" w:rsidRPr="007A3380" w:rsidRDefault="002E34FC" w:rsidP="005F007F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4FC" w:rsidRPr="007A3380" w:rsidRDefault="002E34FC" w:rsidP="007A3380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4FC" w:rsidRPr="007A3380" w:rsidRDefault="002E34FC" w:rsidP="007A3380">
            <w:pPr>
              <w:pStyle w:val="ConsPlusCel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F316E2" w:rsidRPr="007A3380" w:rsidTr="00C06504">
        <w:trPr>
          <w:trHeight w:val="2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pStyle w:val="ConsPlusCell"/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  <w:r w:rsidRPr="002A69CC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</w:p>
          <w:p w:rsidR="00F316E2" w:rsidRPr="007A3380" w:rsidRDefault="00F316E2" w:rsidP="00F316E2">
            <w:pPr>
              <w:pStyle w:val="ConsPlusCell"/>
              <w:snapToGrid w:val="0"/>
            </w:pPr>
            <w:r w:rsidRPr="007A3380">
              <w:rPr>
                <w:color w:val="000000"/>
                <w:sz w:val="20"/>
                <w:szCs w:val="20"/>
              </w:rPr>
              <w:t xml:space="preserve">«Развитие образования в Орловском </w:t>
            </w:r>
            <w:r w:rsidRPr="00332F08">
              <w:rPr>
                <w:color w:val="000000"/>
                <w:sz w:val="20"/>
                <w:szCs w:val="20"/>
              </w:rPr>
              <w:t xml:space="preserve">муниципальном округе </w:t>
            </w:r>
            <w:r w:rsidRPr="007A3380">
              <w:rPr>
                <w:color w:val="000000"/>
                <w:sz w:val="20"/>
                <w:szCs w:val="20"/>
              </w:rPr>
              <w:t xml:space="preserve">Кировской области»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7A3380" w:rsidRDefault="00475C7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  <w:r w:rsidR="002A2A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524,76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65281A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  <w:r w:rsidR="002A2A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418,08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65281A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  <w:r w:rsidR="002A2A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985,46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246 985,46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246 985,46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524D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  <w:r w:rsidR="00C524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899,22</w:t>
            </w:r>
          </w:p>
        </w:tc>
      </w:tr>
      <w:tr w:rsidR="00F316E2" w:rsidRPr="007A3380" w:rsidTr="00C06504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7A3380" w:rsidRDefault="00512540" w:rsidP="00E5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15 629,76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89574B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12 651,46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89574B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12527,10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12 527,10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12 527,10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65862,52</w:t>
            </w:r>
          </w:p>
        </w:tc>
      </w:tr>
      <w:tr w:rsidR="00F316E2" w:rsidRPr="007A3380" w:rsidTr="00C06504">
        <w:trPr>
          <w:trHeight w:val="2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7A3380" w:rsidRDefault="00512540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176 065,36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89574B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174 841,26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89574B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170 496,72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170 496,72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170 496,72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862396,78</w:t>
            </w:r>
          </w:p>
        </w:tc>
      </w:tr>
      <w:tr w:rsidR="00F316E2" w:rsidRPr="007A3380" w:rsidTr="00C06504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7A3380" w:rsidRDefault="000E3834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61 829,64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89574B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65 925,36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89574B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63 961,64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63 961,64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63 961,64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319639,92</w:t>
            </w:r>
          </w:p>
        </w:tc>
      </w:tr>
      <w:tr w:rsidR="00F316E2" w:rsidRPr="007A3380" w:rsidTr="00C06504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highlight w:val="yellow"/>
              </w:rPr>
            </w:pPr>
            <w:r w:rsidRPr="00310684">
              <w:rPr>
                <w:b/>
                <w:bCs/>
                <w:sz w:val="20"/>
                <w:szCs w:val="20"/>
              </w:rPr>
              <w:t>Отдельное мероприятие:</w:t>
            </w:r>
            <w:r w:rsidRPr="00310684">
              <w:rPr>
                <w:color w:val="000000"/>
                <w:sz w:val="20"/>
                <w:szCs w:val="20"/>
              </w:rPr>
              <w:t xml:space="preserve">«Развитие системы дошкольного образования детей Орловского </w:t>
            </w:r>
            <w:r w:rsidRPr="00332F08">
              <w:rPr>
                <w:sz w:val="20"/>
                <w:szCs w:val="20"/>
              </w:rPr>
              <w:t>муниципального округа</w:t>
            </w:r>
            <w:r w:rsidRPr="00310684">
              <w:rPr>
                <w:color w:val="000000"/>
                <w:sz w:val="20"/>
                <w:szCs w:val="20"/>
              </w:rPr>
              <w:t>Кировской области»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6C7B77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49401,50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49 223,10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49 227,80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 w:rsidRPr="006C7B77">
              <w:rPr>
                <w:sz w:val="16"/>
                <w:szCs w:val="16"/>
              </w:rPr>
              <w:t>49 227,80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6C7B77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 w:rsidRPr="006C7B77">
              <w:rPr>
                <w:sz w:val="16"/>
                <w:szCs w:val="16"/>
              </w:rPr>
              <w:t>49 227,80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246 308,0</w:t>
            </w:r>
          </w:p>
        </w:tc>
      </w:tr>
      <w:tr w:rsidR="00F316E2" w:rsidRPr="007A3380" w:rsidTr="00F5588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6C7B77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 w:rsidRPr="006C7B7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6C7B77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 w:rsidRPr="006C7B7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F55880"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6C7B77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20682,88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C17" w:rsidRPr="006C7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682,88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20682,88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 w:rsidRPr="006C7B77">
              <w:rPr>
                <w:sz w:val="16"/>
                <w:szCs w:val="16"/>
              </w:rPr>
              <w:t>20 682,88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6C7B77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 w:rsidRPr="006C7B77">
              <w:rPr>
                <w:sz w:val="16"/>
                <w:szCs w:val="16"/>
              </w:rPr>
              <w:t>20 682,88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103414,40</w:t>
            </w:r>
          </w:p>
        </w:tc>
      </w:tr>
      <w:tr w:rsidR="00F316E2" w:rsidRPr="007A3380" w:rsidTr="00F55880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6C7B77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28718,62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622C17" w:rsidRPr="006C7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540,22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B77">
              <w:rPr>
                <w:rFonts w:ascii="Times New Roman" w:hAnsi="Times New Roman" w:cs="Times New Roman"/>
                <w:sz w:val="20"/>
                <w:szCs w:val="20"/>
              </w:rPr>
              <w:t>28544,92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7B77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 w:rsidRPr="006C7B77">
              <w:rPr>
                <w:sz w:val="16"/>
                <w:szCs w:val="16"/>
              </w:rPr>
              <w:t>28 544,92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6C7B77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 w:rsidRPr="006C7B77">
              <w:rPr>
                <w:sz w:val="16"/>
                <w:szCs w:val="16"/>
              </w:rPr>
              <w:t>28 544,92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142893,60</w:t>
            </w:r>
          </w:p>
        </w:tc>
      </w:tr>
      <w:tr w:rsidR="00F316E2" w:rsidRPr="007A3380" w:rsidTr="00F55880">
        <w:trPr>
          <w:trHeight w:val="1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C92A28" w:rsidRDefault="00F316E2" w:rsidP="00F316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A2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Отдельное мероприятие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C92A28">
              <w:rPr>
                <w:rFonts w:ascii="Times New Roman" w:hAnsi="Times New Roman" w:cs="Times New Roman"/>
                <w:sz w:val="20"/>
                <w:szCs w:val="20"/>
              </w:rPr>
              <w:t>Профилактика негативных проявлений в подростковой среде образовательных учреждений Орловского муниципального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16E2" w:rsidRPr="00B57BD5" w:rsidRDefault="00367D93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F316E2" w:rsidRPr="007A3380" w:rsidTr="00F55880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16E2" w:rsidRPr="00B57BD5" w:rsidRDefault="00367D93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F55880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16E2" w:rsidRPr="00B57BD5" w:rsidRDefault="00367D93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F55880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16E2" w:rsidRPr="00B57BD5" w:rsidRDefault="00367D93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F316E2" w:rsidRPr="007A3380" w:rsidTr="005048B0">
        <w:trPr>
          <w:trHeight w:val="1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  <w:r w:rsidRPr="00C92A28">
              <w:rPr>
                <w:b/>
                <w:sz w:val="20"/>
                <w:szCs w:val="20"/>
              </w:rPr>
              <w:t>Отдельное мероприятие</w:t>
            </w:r>
            <w:r w:rsidRPr="00C92A28">
              <w:rPr>
                <w:sz w:val="20"/>
                <w:szCs w:val="20"/>
              </w:rPr>
              <w:t>: «Профилактика детского дорожно-транспортного травматизма»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B57BD5" w:rsidRDefault="00367D93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F316E2" w:rsidRPr="007A3380" w:rsidTr="005048B0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B57BD5" w:rsidRDefault="00367D93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5048B0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B57BD5" w:rsidRDefault="00367D93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5048B0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B57BD5" w:rsidRDefault="00367D93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B57BD5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F316E2" w:rsidRPr="007A3380" w:rsidTr="00F55880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A0325B" w:rsidRDefault="00F316E2" w:rsidP="00F316E2">
            <w:pPr>
              <w:pStyle w:val="ConsPlusCell"/>
              <w:snapToGrid w:val="0"/>
            </w:pPr>
            <w:r w:rsidRPr="00A0325B">
              <w:rPr>
                <w:b/>
                <w:bCs/>
                <w:sz w:val="20"/>
                <w:szCs w:val="20"/>
              </w:rPr>
              <w:t>Отдельное мероприятие:</w:t>
            </w:r>
            <w:r w:rsidRPr="00A0325B">
              <w:rPr>
                <w:color w:val="000000"/>
                <w:sz w:val="20"/>
                <w:szCs w:val="20"/>
              </w:rPr>
              <w:t xml:space="preserve">«Развитие системы общего образования детей Орловского </w:t>
            </w:r>
            <w:r w:rsidRPr="00332F08">
              <w:rPr>
                <w:sz w:val="20"/>
                <w:szCs w:val="20"/>
              </w:rPr>
              <w:t>муниципального округа</w:t>
            </w:r>
            <w:r w:rsidRPr="00A0325B">
              <w:rPr>
                <w:color w:val="000000"/>
                <w:sz w:val="20"/>
                <w:szCs w:val="20"/>
              </w:rPr>
              <w:t>Кировской области»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33392,80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CB6885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36100,98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4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34098,66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34 098,66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34 098,66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171789,76</w:t>
            </w:r>
          </w:p>
        </w:tc>
      </w:tr>
      <w:tr w:rsidR="00F316E2" w:rsidRPr="007A3380" w:rsidTr="00F5588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475C7F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4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316E2" w:rsidRPr="007A3380" w:rsidTr="00F55880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475C7F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13447,84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13447,84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4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13447,84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13 447,84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13 447,84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67 239,20</w:t>
            </w:r>
          </w:p>
        </w:tc>
      </w:tr>
      <w:tr w:rsidR="00F316E2" w:rsidRPr="007A3380" w:rsidTr="00F55880">
        <w:trPr>
          <w:trHeight w:val="2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475C7F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22653,14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20650,82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20 650,82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20 650,82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104550,56</w:t>
            </w:r>
          </w:p>
        </w:tc>
      </w:tr>
      <w:tr w:rsidR="00F316E2" w:rsidRPr="007A3380" w:rsidTr="00F55880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highlight w:val="yellow"/>
              </w:rPr>
            </w:pPr>
            <w:r w:rsidRPr="005A063C">
              <w:rPr>
                <w:b/>
                <w:bCs/>
                <w:sz w:val="20"/>
                <w:szCs w:val="20"/>
              </w:rPr>
              <w:t>Отдельное мероприятие:</w:t>
            </w:r>
            <w:r w:rsidRPr="005A063C">
              <w:rPr>
                <w:color w:val="000000"/>
                <w:sz w:val="20"/>
                <w:szCs w:val="20"/>
              </w:rPr>
              <w:t xml:space="preserve">«Развитие системы дополнительного образования детей Орловского </w:t>
            </w:r>
            <w:r w:rsidRPr="00332F08">
              <w:rPr>
                <w:sz w:val="20"/>
                <w:szCs w:val="20"/>
              </w:rPr>
              <w:t>муниципального округа</w:t>
            </w:r>
            <w:r w:rsidRPr="005A063C">
              <w:rPr>
                <w:color w:val="000000"/>
                <w:sz w:val="20"/>
                <w:szCs w:val="20"/>
              </w:rPr>
              <w:t>Кировской области»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1B28E1" w:rsidRDefault="005F52DC" w:rsidP="005F52DC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1">
              <w:rPr>
                <w:rFonts w:ascii="Times New Roman" w:hAnsi="Times New Roman" w:cs="Times New Roman"/>
                <w:b/>
                <w:sz w:val="20"/>
                <w:szCs w:val="20"/>
              </w:rPr>
              <w:t>13 294,50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b/>
                <w:sz w:val="20"/>
                <w:szCs w:val="20"/>
              </w:rPr>
              <w:t>13 328,84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F316E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13 363,14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26230F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13 363,14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5048B0" w:rsidRDefault="0026230F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13 363,14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048B0" w:rsidRDefault="00F316E2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048B0" w:rsidRDefault="006C7B77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66 712,76</w:t>
            </w:r>
          </w:p>
        </w:tc>
      </w:tr>
      <w:tr w:rsidR="00F316E2" w:rsidRPr="007A3380" w:rsidTr="00F55880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1B28E1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5048B0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5048B0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26230F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5048B0" w:rsidRDefault="0026230F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048B0" w:rsidRDefault="00F316E2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048B0" w:rsidRDefault="006C7B77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316E2" w:rsidRPr="007A3380" w:rsidTr="00F55880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1B28E1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5F52DC" w:rsidRPr="001B2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28E1">
              <w:rPr>
                <w:rFonts w:ascii="Times New Roman" w:hAnsi="Times New Roman" w:cs="Times New Roman"/>
                <w:b/>
                <w:sz w:val="20"/>
                <w:szCs w:val="20"/>
              </w:rPr>
              <w:t>001,44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5048B0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6001,44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5048B0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6001,44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26230F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6 001,44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5048B0" w:rsidRDefault="0026230F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6 001,44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048B0" w:rsidRDefault="00F316E2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048B0" w:rsidRDefault="006C7B77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32007,20</w:t>
            </w:r>
          </w:p>
        </w:tc>
      </w:tr>
      <w:tr w:rsidR="00F316E2" w:rsidRPr="007A3380" w:rsidTr="00F55880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1B28E1" w:rsidRDefault="005F52DC" w:rsidP="005F52DC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1">
              <w:rPr>
                <w:rFonts w:ascii="Times New Roman" w:hAnsi="Times New Roman" w:cs="Times New Roman"/>
                <w:b/>
                <w:sz w:val="20"/>
                <w:szCs w:val="20"/>
              </w:rPr>
              <w:t>5 293,06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5048B0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7327,40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5048B0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7361,70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26230F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7 361,70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5048B0" w:rsidRDefault="0026230F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7 361,70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048B0" w:rsidRDefault="00F316E2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048B0" w:rsidRDefault="006C7B77" w:rsidP="00F316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34705,56</w:t>
            </w:r>
          </w:p>
        </w:tc>
      </w:tr>
      <w:tr w:rsidR="00F316E2" w:rsidRPr="007A3380" w:rsidTr="00F55880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8D7A0D" w:rsidRDefault="00F316E2" w:rsidP="00F316E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A0D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r w:rsidRPr="008D7A0D">
              <w:rPr>
                <w:rFonts w:ascii="Times New Roman" w:eastAsia="Arial" w:hAnsi="Times New Roman" w:cs="Times New Roman"/>
                <w:iCs/>
                <w:color w:val="auto"/>
                <w:sz w:val="20"/>
                <w:szCs w:val="20"/>
                <w:lang w:eastAsia="ar-SA"/>
              </w:rPr>
              <w:t>: «Сохранение и развитие сети учреждений дополнительного образования детей, укрепление их материально-технической базы кадрового потенциала»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F52DC" w:rsidRDefault="005F52DC" w:rsidP="005F52D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2DC">
              <w:rPr>
                <w:rFonts w:ascii="Times New Roman" w:hAnsi="Times New Roman" w:cs="Times New Roman"/>
                <w:sz w:val="18"/>
                <w:szCs w:val="18"/>
              </w:rPr>
              <w:t>13 092,50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5048B0" w:rsidP="005048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65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13 126,84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048B0" w:rsidRDefault="005048B0" w:rsidP="005048B0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048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13 161,14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26230F" w:rsidRDefault="0026230F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13 161,14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26230F" w:rsidRDefault="0026230F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13 161,14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F52DC" w:rsidRDefault="00F316E2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65702,76</w:t>
            </w:r>
          </w:p>
        </w:tc>
      </w:tr>
      <w:tr w:rsidR="00F316E2" w:rsidRPr="007A3380" w:rsidTr="00F55880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8D7A0D" w:rsidRDefault="00F316E2" w:rsidP="00F316E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F52DC" w:rsidRDefault="005E4D46" w:rsidP="005F52D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2D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0E08" w:rsidRDefault="00B50E08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0E08" w:rsidRDefault="00B50E08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26230F" w:rsidRDefault="0026230F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26230F" w:rsidRDefault="0026230F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F52DC" w:rsidRDefault="00F316E2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316E2" w:rsidRPr="007A3380" w:rsidTr="00F55880">
        <w:trPr>
          <w:trHeight w:val="2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8D7A0D" w:rsidRDefault="00F316E2" w:rsidP="00F316E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F52DC" w:rsidRDefault="005F52DC" w:rsidP="005F52D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2DC">
              <w:rPr>
                <w:rFonts w:ascii="Times New Roman" w:hAnsi="Times New Roman" w:cs="Times New Roman"/>
                <w:sz w:val="18"/>
                <w:szCs w:val="18"/>
              </w:rPr>
              <w:t>8 001,44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0E08" w:rsidRDefault="00B50E08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6001,44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0E08" w:rsidRDefault="00B50E08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6001,44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26230F" w:rsidRDefault="0026230F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6 001,44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26230F" w:rsidRDefault="0026230F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6 001,44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F52DC" w:rsidRDefault="00F316E2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32007,20</w:t>
            </w:r>
          </w:p>
        </w:tc>
      </w:tr>
      <w:tr w:rsidR="00F316E2" w:rsidRPr="007A3380" w:rsidTr="00F5588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8D7A0D" w:rsidRDefault="00F316E2" w:rsidP="00F316E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F52DC" w:rsidRDefault="005F52DC" w:rsidP="005F52DC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2DC">
              <w:rPr>
                <w:rFonts w:ascii="Times New Roman" w:hAnsi="Times New Roman" w:cs="Times New Roman"/>
                <w:sz w:val="18"/>
                <w:szCs w:val="18"/>
              </w:rPr>
              <w:t>5 091,06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0E08" w:rsidRDefault="00B50E08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7125,40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0E08" w:rsidRDefault="00B50E08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7159,70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26230F" w:rsidRDefault="0026230F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7 159,70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26230F" w:rsidRDefault="0026230F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7 159,70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5F52DC" w:rsidRDefault="00F316E2" w:rsidP="00F316E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33695,56</w:t>
            </w:r>
          </w:p>
        </w:tc>
      </w:tr>
      <w:tr w:rsidR="00475C7F" w:rsidRPr="007A3380" w:rsidTr="00F55880">
        <w:trPr>
          <w:trHeight w:val="1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7F" w:rsidRPr="007A3380" w:rsidRDefault="00475C7F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7F" w:rsidRPr="008D7A0D" w:rsidRDefault="00475C7F" w:rsidP="00F316E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A0D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r w:rsidRPr="008D7A0D">
              <w:rPr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  <w:t>: «Обеспечение персонифицированного финансирования дополнительного образования детей»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5C7F" w:rsidRPr="002A69CC" w:rsidRDefault="00475C7F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743131" w:rsidRDefault="00475C7F" w:rsidP="005F52DC">
            <w:pPr>
              <w:widowControl w:val="0"/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0D1CE6">
              <w:rPr>
                <w:rFonts w:ascii="Times New Roman" w:hAnsi="Times New Roman" w:cs="Times New Roman"/>
                <w:sz w:val="18"/>
                <w:szCs w:val="18"/>
              </w:rPr>
              <w:t>202,00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B50E08" w:rsidRDefault="00B50E08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202,00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B50E08" w:rsidRDefault="00B50E08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202,00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26230F" w:rsidRDefault="0026230F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202,0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5C7F" w:rsidRPr="0026230F" w:rsidRDefault="0026230F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202,0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7F" w:rsidRPr="003A7A83" w:rsidRDefault="00475C7F" w:rsidP="00F316E2">
            <w:pPr>
              <w:widowControl w:val="0"/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7F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1010,0</w:t>
            </w:r>
          </w:p>
        </w:tc>
      </w:tr>
      <w:tr w:rsidR="00475C7F" w:rsidRPr="007A3380" w:rsidTr="00F55880">
        <w:trPr>
          <w:trHeight w:val="2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7F" w:rsidRDefault="00475C7F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7F" w:rsidRPr="00310684" w:rsidRDefault="00475C7F" w:rsidP="00F316E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5C7F" w:rsidRPr="002A69CC" w:rsidRDefault="00475C7F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743131" w:rsidRDefault="00475C7F" w:rsidP="005F52DC">
            <w:pPr>
              <w:widowControl w:val="0"/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0D1C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B50E08" w:rsidRDefault="00B50E08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B50E08" w:rsidRDefault="00B50E08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26230F" w:rsidRDefault="0026230F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5C7F" w:rsidRPr="0026230F" w:rsidRDefault="0026230F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7F" w:rsidRPr="003A7A83" w:rsidRDefault="00475C7F" w:rsidP="00F316E2">
            <w:pPr>
              <w:widowControl w:val="0"/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7F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75C7F" w:rsidRPr="007A3380" w:rsidTr="00F55880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7F" w:rsidRDefault="00475C7F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7F" w:rsidRPr="00310684" w:rsidRDefault="00475C7F" w:rsidP="00F316E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5C7F" w:rsidRPr="002A69CC" w:rsidRDefault="00475C7F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743131" w:rsidRDefault="00475C7F" w:rsidP="005F52DC">
            <w:pPr>
              <w:widowControl w:val="0"/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0D1C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B50E08" w:rsidRDefault="00B50E08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B50E08" w:rsidRDefault="00B50E08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26230F" w:rsidRDefault="0026230F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5C7F" w:rsidRPr="0026230F" w:rsidRDefault="0026230F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7F" w:rsidRPr="003A7A83" w:rsidRDefault="00475C7F" w:rsidP="00F316E2">
            <w:pPr>
              <w:widowControl w:val="0"/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7F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75C7F" w:rsidRPr="007A3380" w:rsidTr="00F55880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7F" w:rsidRDefault="00475C7F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7F" w:rsidRPr="00310684" w:rsidRDefault="00475C7F" w:rsidP="00F316E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5C7F" w:rsidRPr="002A69CC" w:rsidRDefault="00475C7F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743131" w:rsidRDefault="00475C7F" w:rsidP="005F52DC">
            <w:pPr>
              <w:widowControl w:val="0"/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0D1CE6">
              <w:rPr>
                <w:rFonts w:ascii="Times New Roman" w:hAnsi="Times New Roman" w:cs="Times New Roman"/>
                <w:sz w:val="18"/>
                <w:szCs w:val="18"/>
              </w:rPr>
              <w:t>202,00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B50E08" w:rsidRDefault="00B50E08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202,00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B50E08" w:rsidRDefault="00B50E08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E08">
              <w:rPr>
                <w:rFonts w:ascii="Times New Roman" w:hAnsi="Times New Roman" w:cs="Times New Roman"/>
                <w:sz w:val="18"/>
                <w:szCs w:val="18"/>
              </w:rPr>
              <w:t>202,00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5C7F" w:rsidRPr="0026230F" w:rsidRDefault="0026230F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202,0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5C7F" w:rsidRPr="0026230F" w:rsidRDefault="0026230F" w:rsidP="00F316E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30F">
              <w:rPr>
                <w:rFonts w:ascii="Times New Roman" w:hAnsi="Times New Roman" w:cs="Times New Roman"/>
                <w:sz w:val="18"/>
                <w:szCs w:val="18"/>
              </w:rPr>
              <w:t>202,0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7F" w:rsidRPr="003A7A83" w:rsidRDefault="00475C7F" w:rsidP="00F316E2">
            <w:pPr>
              <w:widowControl w:val="0"/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7F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1010,0</w:t>
            </w:r>
          </w:p>
        </w:tc>
      </w:tr>
      <w:tr w:rsidR="00F316E2" w:rsidRPr="007A3380" w:rsidTr="00F55880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highlight w:val="yellow"/>
              </w:rPr>
            </w:pPr>
            <w:r w:rsidRPr="00B015AF">
              <w:rPr>
                <w:b/>
                <w:bCs/>
                <w:sz w:val="20"/>
                <w:szCs w:val="20"/>
              </w:rPr>
              <w:t>Отдельное мероприятие: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Pr="00B015AF">
              <w:rPr>
                <w:color w:val="000000"/>
                <w:sz w:val="20"/>
                <w:szCs w:val="20"/>
              </w:rPr>
              <w:t xml:space="preserve">Организация </w:t>
            </w:r>
            <w:r w:rsidRPr="00B015AF">
              <w:rPr>
                <w:color w:val="000000"/>
                <w:sz w:val="20"/>
                <w:szCs w:val="20"/>
              </w:rPr>
              <w:lastRenderedPageBreak/>
              <w:t xml:space="preserve">деятельности муниципального казенного учреждения «Централизованная бухгалтерия муниципальных учреждений образования»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8 871,20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8 871,20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44356,00</w:t>
            </w:r>
          </w:p>
        </w:tc>
      </w:tr>
      <w:tr w:rsidR="00F316E2" w:rsidRPr="007A3380" w:rsidTr="00F55880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316E2" w:rsidRPr="007A3380" w:rsidTr="00F55880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20 000,0</w:t>
            </w:r>
          </w:p>
        </w:tc>
      </w:tr>
      <w:tr w:rsidR="00F316E2" w:rsidRPr="007A3380" w:rsidTr="00F55880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4871,20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4 871,20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26230F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4 871,20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24 356,0</w:t>
            </w:r>
          </w:p>
        </w:tc>
      </w:tr>
      <w:tr w:rsidR="00F316E2" w:rsidRPr="007A3380" w:rsidTr="005E4D46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highlight w:val="yellow"/>
              </w:rPr>
            </w:pPr>
            <w:r w:rsidRPr="005D7E9B">
              <w:rPr>
                <w:b/>
                <w:bCs/>
                <w:sz w:val="20"/>
                <w:szCs w:val="20"/>
              </w:rPr>
              <w:t>Отдельное мероприятие: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Pr="005D7E9B">
              <w:rPr>
                <w:color w:val="000000"/>
                <w:sz w:val="20"/>
                <w:szCs w:val="20"/>
              </w:rPr>
              <w:t>Обеспечение государственных гарантий по социальной поддержке детей-сирот и детей, оставшихся без попечения родителей, лиц из их числа и замещающих семей в муниципальном образовании Орловского муниципальн</w:t>
            </w:r>
            <w:r>
              <w:rPr>
                <w:color w:val="000000"/>
                <w:sz w:val="20"/>
                <w:szCs w:val="20"/>
              </w:rPr>
              <w:t>ого округа Кировской области»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5E7610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6 248,30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7780,90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26230F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23 578,20</w:t>
            </w:r>
          </w:p>
        </w:tc>
      </w:tr>
      <w:tr w:rsidR="00F316E2" w:rsidRPr="007A3380" w:rsidTr="005E4D46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475C7F" w:rsidP="005F52DC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26230F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5E4D46">
        <w:trPr>
          <w:trHeight w:val="4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5E7610" w:rsidP="00367D9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6 214,30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7746,90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26230F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23408,20</w:t>
            </w:r>
          </w:p>
        </w:tc>
      </w:tr>
      <w:tr w:rsidR="00F316E2" w:rsidRPr="007A3380" w:rsidTr="005E4D46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5E7610" w:rsidP="00367D9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F316E2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26230F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170,0</w:t>
            </w:r>
          </w:p>
        </w:tc>
      </w:tr>
      <w:tr w:rsidR="005F007F" w:rsidRPr="007A3380" w:rsidTr="005E4D46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7F" w:rsidRDefault="005F007F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7F" w:rsidRPr="00310684" w:rsidRDefault="005F007F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  <w:r w:rsidRPr="00D258B3">
              <w:rPr>
                <w:sz w:val="20"/>
                <w:szCs w:val="20"/>
              </w:rPr>
              <w:t xml:space="preserve">Мероприятие: </w:t>
            </w:r>
            <w:proofErr w:type="gramStart"/>
            <w:r w:rsidRPr="00D258B3">
              <w:rPr>
                <w:sz w:val="20"/>
                <w:szCs w:val="20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D258B3">
              <w:rPr>
                <w:sz w:val="20"/>
                <w:szCs w:val="20"/>
              </w:rPr>
              <w:t xml:space="preserve"> обеспечения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007F" w:rsidRPr="002A69CC" w:rsidRDefault="005F007F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5F007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007F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7F" w:rsidRPr="007A3380" w:rsidRDefault="005F007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7F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15745,0</w:t>
            </w:r>
          </w:p>
        </w:tc>
      </w:tr>
      <w:tr w:rsidR="005F007F" w:rsidRPr="007A3380" w:rsidTr="00D5571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7F" w:rsidRDefault="005F007F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7F" w:rsidRPr="00310684" w:rsidRDefault="005F007F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007F" w:rsidRPr="002A69CC" w:rsidRDefault="005F007F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5F007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007F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7F" w:rsidRPr="007A3380" w:rsidRDefault="005F007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7F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F007F" w:rsidRPr="007A3380" w:rsidTr="00D5571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7F" w:rsidRDefault="005F007F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7F" w:rsidRPr="00310684" w:rsidRDefault="005F007F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007F" w:rsidRPr="002A69CC" w:rsidRDefault="005F007F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5F007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007F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7F" w:rsidRPr="007A3380" w:rsidRDefault="005F007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7F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15 745,0</w:t>
            </w:r>
          </w:p>
        </w:tc>
      </w:tr>
      <w:tr w:rsidR="005F007F" w:rsidRPr="007A3380" w:rsidTr="00D5571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7F" w:rsidRDefault="005F007F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7F" w:rsidRPr="00310684" w:rsidRDefault="005F007F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007F" w:rsidRPr="002A69CC" w:rsidRDefault="005F007F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5F007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07F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007F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7F" w:rsidRPr="007A3380" w:rsidRDefault="005F007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7F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55711" w:rsidRPr="007A3380" w:rsidTr="00F55880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Default="00D55711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Pr="00310684" w:rsidRDefault="00D55711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Мероприятие: «</w:t>
            </w:r>
            <w:r w:rsidRPr="00D55711">
              <w:rPr>
                <w:sz w:val="20"/>
                <w:szCs w:val="20"/>
              </w:rPr>
              <w:t>Мероприятия по развитию семейных форм устройства детей, оставшихся без попечения родителей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11" w:rsidRPr="002A69CC" w:rsidRDefault="00D55711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Default="00D5571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711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D5571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170,0</w:t>
            </w:r>
          </w:p>
        </w:tc>
      </w:tr>
      <w:tr w:rsidR="00D55711" w:rsidRPr="007A3380" w:rsidTr="00F55880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Default="00D55711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Pr="00310684" w:rsidRDefault="00D55711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11" w:rsidRPr="002A69CC" w:rsidRDefault="00D55711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Default="00D5571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711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D5571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55711" w:rsidRPr="007A3380" w:rsidTr="00F55880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Default="00D55711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Pr="00310684" w:rsidRDefault="00D55711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11" w:rsidRPr="002A69CC" w:rsidRDefault="00D55711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Default="00D5571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711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D5571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55711" w:rsidRPr="007A3380" w:rsidTr="00F55880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Default="00D55711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Pr="00310684" w:rsidRDefault="00D55711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11" w:rsidRPr="002A69CC" w:rsidRDefault="00D55711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Default="00D5571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711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D5571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170,0</w:t>
            </w:r>
          </w:p>
        </w:tc>
      </w:tr>
      <w:tr w:rsidR="00C06504" w:rsidRPr="007A3380" w:rsidTr="0065281A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504" w:rsidRDefault="00C06504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504" w:rsidRPr="00310684" w:rsidRDefault="00EE7FA9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Мероприятие</w:t>
            </w:r>
            <w:r w:rsidRPr="00D73FA7">
              <w:rPr>
                <w:sz w:val="20"/>
                <w:szCs w:val="20"/>
              </w:rPr>
              <w:t xml:space="preserve">: «Обеспечение прав на жилое </w:t>
            </w:r>
            <w:r w:rsidRPr="00D73FA7">
              <w:rPr>
                <w:sz w:val="20"/>
                <w:szCs w:val="20"/>
              </w:rPr>
              <w:lastRenderedPageBreak/>
              <w:t>помещение в соответствии с Законом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6504" w:rsidRPr="002A69CC" w:rsidRDefault="00C06504" w:rsidP="0065281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Default="00EE7FA9" w:rsidP="00EE7FA9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3 065,30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6504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04" w:rsidRPr="007A3380" w:rsidRDefault="00C06504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04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7 663,20</w:t>
            </w:r>
          </w:p>
        </w:tc>
      </w:tr>
      <w:tr w:rsidR="00C06504" w:rsidRPr="007A3380" w:rsidTr="0065281A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504" w:rsidRDefault="00C06504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504" w:rsidRPr="00310684" w:rsidRDefault="00C06504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6504" w:rsidRPr="002A69CC" w:rsidRDefault="00C06504" w:rsidP="0065281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Default="00EE7FA9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6504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04" w:rsidRPr="007A3380" w:rsidRDefault="00C06504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04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06504" w:rsidRPr="007A3380" w:rsidTr="0065281A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504" w:rsidRDefault="00C06504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504" w:rsidRPr="00310684" w:rsidRDefault="00C06504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6504" w:rsidRPr="002A69CC" w:rsidRDefault="00C06504" w:rsidP="0065281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Default="00EE7FA9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6504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04" w:rsidRPr="007A3380" w:rsidRDefault="00C06504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04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7 663,20</w:t>
            </w:r>
          </w:p>
        </w:tc>
      </w:tr>
      <w:tr w:rsidR="00C06504" w:rsidRPr="007A3380" w:rsidTr="0065281A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504" w:rsidRDefault="00C06504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504" w:rsidRPr="00310684" w:rsidRDefault="00C06504" w:rsidP="00F316E2">
            <w:pPr>
              <w:pStyle w:val="ConsPlusCell"/>
              <w:snapToGrid w:val="0"/>
              <w:ind w:right="-7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6504" w:rsidRPr="002A69CC" w:rsidRDefault="00C06504" w:rsidP="0065281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Default="00EE7FA9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B50E08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6504" w:rsidRPr="007A3380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6504" w:rsidRPr="002D6FC2" w:rsidRDefault="0026230F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04" w:rsidRPr="007A3380" w:rsidRDefault="00C06504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04" w:rsidRPr="007A3380" w:rsidRDefault="006C7B77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D55711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highlight w:val="yellow"/>
              </w:rPr>
            </w:pPr>
            <w:r w:rsidRPr="00B015AF">
              <w:rPr>
                <w:b/>
                <w:bCs/>
                <w:sz w:val="20"/>
                <w:szCs w:val="20"/>
              </w:rPr>
              <w:t>Отдельное мероприятие:</w:t>
            </w:r>
            <w:r w:rsidR="00D55711">
              <w:rPr>
                <w:b/>
                <w:bCs/>
                <w:sz w:val="20"/>
                <w:szCs w:val="20"/>
              </w:rPr>
              <w:t xml:space="preserve"> </w:t>
            </w:r>
            <w:r w:rsidRPr="00B015AF">
              <w:rPr>
                <w:color w:val="000000"/>
                <w:sz w:val="20"/>
                <w:szCs w:val="20"/>
              </w:rPr>
              <w:t xml:space="preserve">Организация деятельности муниципального казенного учреждения «Ресурсный центр образования»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382062" w:rsidRDefault="00382062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0E08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0E08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E56D5A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21 656,00</w:t>
            </w:r>
          </w:p>
        </w:tc>
      </w:tr>
      <w:tr w:rsidR="00F316E2" w:rsidRPr="007A3380" w:rsidTr="00AE364F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382062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E56D5A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F316E2" w:rsidRPr="007A3380" w:rsidTr="00AE364F">
        <w:trPr>
          <w:trHeight w:val="285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382062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E56D5A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6C7B77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10 000,00</w:t>
            </w:r>
          </w:p>
        </w:tc>
      </w:tr>
      <w:tr w:rsidR="00F316E2" w:rsidRPr="007A3380" w:rsidTr="00AE364F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ind w:right="-75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382062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2331,20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E56D5A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240741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11 656,00</w:t>
            </w:r>
          </w:p>
        </w:tc>
      </w:tr>
      <w:tr w:rsidR="00F316E2" w:rsidRPr="007A3380" w:rsidTr="00AE364F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16E2" w:rsidRPr="007A3380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B015AF" w:rsidRDefault="00F316E2" w:rsidP="00F316E2">
            <w:pPr>
              <w:pStyle w:val="ConsPlusCell"/>
              <w:snapToGrid w:val="0"/>
            </w:pPr>
            <w:r w:rsidRPr="00B015AF">
              <w:rPr>
                <w:b/>
                <w:bCs/>
                <w:sz w:val="20"/>
                <w:szCs w:val="20"/>
              </w:rPr>
              <w:t>Отдельное мероприятие:</w:t>
            </w:r>
            <w:r w:rsidR="00D55711">
              <w:rPr>
                <w:b/>
                <w:bCs/>
                <w:sz w:val="20"/>
                <w:szCs w:val="20"/>
              </w:rPr>
              <w:t xml:space="preserve"> </w:t>
            </w:r>
            <w:r w:rsidRPr="00B015AF">
              <w:rPr>
                <w:color w:val="000000"/>
                <w:sz w:val="20"/>
                <w:szCs w:val="20"/>
              </w:rPr>
              <w:t>«</w:t>
            </w:r>
            <w:r w:rsidRPr="00B015AF">
              <w:rPr>
                <w:bCs/>
                <w:color w:val="000000"/>
                <w:sz w:val="20"/>
                <w:szCs w:val="20"/>
              </w:rPr>
              <w:t xml:space="preserve">Повышение педагогического мастерства через участие педагога в профессиональных конкурсах»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367D93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24074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F316E2" w:rsidRPr="007A3380" w:rsidTr="00AE364F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367D93" w:rsidP="00B50E08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B50E08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51652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B50E08" w:rsidP="00B50E08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24074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AE364F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367D93" w:rsidP="00B50E08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B50E08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51652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B50E08" w:rsidP="00B50E08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24074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16E2" w:rsidRPr="007A3380" w:rsidTr="00E576FC">
        <w:trPr>
          <w:trHeight w:val="28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snapToGrid w:val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367D93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516527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52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B57BD5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240741" w:rsidP="00F316E2">
            <w:pPr>
              <w:pStyle w:val="ConsPlusCell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F316E2" w:rsidRPr="007A3380" w:rsidTr="00E576FC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5D7E9B" w:rsidRDefault="00F316E2" w:rsidP="00F316E2">
            <w:pPr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D7E9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Отдельное мероприятие: «Комплекс процессных мероприятий»</w:t>
            </w:r>
          </w:p>
          <w:p w:rsidR="00F316E2" w:rsidRPr="00310684" w:rsidRDefault="00F316E2" w:rsidP="00F316E2">
            <w:pPr>
              <w:pStyle w:val="ConsPlusCell"/>
              <w:snapToGri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E576FC" w:rsidRDefault="00F316E2" w:rsidP="00F316E2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576FC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1B28E1" w:rsidP="00B50E08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123 454,86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B50E08" w:rsidP="00B50E08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122992,76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4A5FA3" w:rsidP="00B50E08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123111,76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E56D5A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123 111,76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E576FC" w:rsidRDefault="00E56D5A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123 111,76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E576FC" w:rsidRDefault="00F316E2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E576FC" w:rsidRDefault="0002677D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615782,90</w:t>
            </w:r>
          </w:p>
        </w:tc>
      </w:tr>
      <w:tr w:rsidR="00F316E2" w:rsidRPr="007A3380" w:rsidTr="00E576FC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E576FC" w:rsidRDefault="00F316E2" w:rsidP="00F316E2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576FC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676A24" w:rsidP="00F316E2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2027,68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676A24" w:rsidP="00F316E2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1925,56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676A24" w:rsidP="00F316E2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1791,90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E56D5A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1 791,90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E576FC" w:rsidRDefault="00E56D5A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1 791,90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E576FC" w:rsidRDefault="00F316E2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E576FC" w:rsidRDefault="0002677D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9 328,94</w:t>
            </w:r>
          </w:p>
        </w:tc>
      </w:tr>
      <w:tr w:rsidR="00F316E2" w:rsidRPr="007A3380" w:rsidTr="00E576FC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E576FC" w:rsidRDefault="00F316E2" w:rsidP="00F316E2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576FC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1B28E1" w:rsidP="00F21C7D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123</w:t>
            </w:r>
            <w:r w:rsidR="00F21C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F21C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58DF" w:rsidRDefault="00C5185C" w:rsidP="006C58DF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C58D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120</w:t>
            </w:r>
            <w:r w:rsidR="006C58D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 w:rsidRPr="006C58D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  <w:r w:rsidR="006C58D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46,80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89574B" w:rsidP="00F316E2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121199,96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E56D5A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121 199,96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E576FC" w:rsidRDefault="00E56D5A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121 199,96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E576FC" w:rsidRDefault="00F316E2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E576FC" w:rsidRDefault="0002677D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607 902,24</w:t>
            </w:r>
          </w:p>
        </w:tc>
      </w:tr>
      <w:tr w:rsidR="00F316E2" w:rsidRPr="007A3380" w:rsidTr="00E576FC">
        <w:trPr>
          <w:trHeight w:val="2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E576FC" w:rsidRDefault="00F316E2" w:rsidP="00F316E2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E576FC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F21C7D" w:rsidP="00F316E2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6C58DF" w:rsidRDefault="006C58DF" w:rsidP="00F316E2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89574B" w:rsidP="00F316E2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E576FC" w:rsidRDefault="00E56D5A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E576FC" w:rsidRDefault="00E56D5A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E576FC" w:rsidRDefault="00F316E2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E576FC" w:rsidRDefault="0002677D" w:rsidP="00F316E2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579,40</w:t>
            </w:r>
          </w:p>
        </w:tc>
      </w:tr>
      <w:tr w:rsidR="00F316E2" w:rsidRPr="007A3380" w:rsidTr="00E576F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E576FC" w:rsidRDefault="00E576FC" w:rsidP="00F316E2">
            <w:pPr>
              <w:pStyle w:val="ConsPlusCell"/>
              <w:rPr>
                <w:sz w:val="20"/>
                <w:szCs w:val="20"/>
              </w:rPr>
            </w:pPr>
            <w:r w:rsidRPr="00E576FC">
              <w:rPr>
                <w:sz w:val="20"/>
                <w:szCs w:val="20"/>
              </w:rPr>
              <w:t>Об</w:t>
            </w:r>
            <w:r>
              <w:rPr>
                <w:sz w:val="20"/>
                <w:szCs w:val="20"/>
              </w:rPr>
              <w:t xml:space="preserve">еспечение бесплатным двухразовым питанием детей-инвалидов (инвалидов)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</w:t>
            </w:r>
            <w:r>
              <w:rPr>
                <w:sz w:val="20"/>
                <w:szCs w:val="20"/>
              </w:rPr>
              <w:lastRenderedPageBreak/>
              <w:t>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76FC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659,40</w:t>
            </w:r>
          </w:p>
        </w:tc>
      </w:tr>
      <w:tr w:rsidR="00F316E2" w:rsidRPr="007A3380" w:rsidTr="00E576F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76FC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2309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316E2" w:rsidRPr="007A3380" w:rsidTr="00E576F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76FC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89574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659,40</w:t>
            </w:r>
          </w:p>
        </w:tc>
      </w:tr>
      <w:tr w:rsidR="00F316E2" w:rsidRPr="007A3380" w:rsidTr="00E576FC">
        <w:trPr>
          <w:trHeight w:val="4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76FC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2309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316E2" w:rsidRPr="007A3380" w:rsidTr="00E576FC">
        <w:trPr>
          <w:trHeight w:val="2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7A3380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10.2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rPr>
                <w:highlight w:val="yellow"/>
              </w:rPr>
            </w:pPr>
            <w:r w:rsidRPr="005D7E9B">
              <w:rPr>
                <w:color w:val="000000"/>
                <w:sz w:val="20"/>
                <w:szCs w:val="20"/>
              </w:rPr>
              <w:t>Мероприятие: «</w:t>
            </w:r>
            <w:r w:rsidRPr="005D7E9B">
              <w:rPr>
                <w:sz w:val="20"/>
                <w:szCs w:val="20"/>
              </w:rPr>
              <w:t>Начисление и выплата компенсации за работу по подготовке и проведению государственной аттестации по образовательным программам основного общего и среднего общего образования педагогическим работникам муниципальных организаций»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76FC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125,0</w:t>
            </w:r>
          </w:p>
        </w:tc>
      </w:tr>
      <w:tr w:rsidR="00F316E2" w:rsidRPr="007A3380" w:rsidTr="00E576FC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76FC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2309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316E2" w:rsidRPr="007A3380" w:rsidTr="00E576FC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76FC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125,0</w:t>
            </w:r>
          </w:p>
        </w:tc>
      </w:tr>
      <w:tr w:rsidR="00F316E2" w:rsidRPr="007A3380" w:rsidTr="00E576FC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pStyle w:val="ConsPlusCell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76FC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2309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316E2" w:rsidRPr="007A3380" w:rsidTr="00E576FC">
        <w:trPr>
          <w:trHeight w:val="2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B428FE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428FE">
              <w:rPr>
                <w:rFonts w:ascii="Times New Roman" w:eastAsia="Arial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DE0918" w:rsidRDefault="00F316E2" w:rsidP="00F316E2">
            <w:pPr>
              <w:autoSpaceDE w:val="0"/>
              <w:snapToGrid w:val="0"/>
              <w:rPr>
                <w:color w:val="auto"/>
              </w:rPr>
            </w:pPr>
            <w:r w:rsidRPr="00DE091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>Мероприятие:</w:t>
            </w:r>
            <w:r w:rsidRPr="00DE0918">
              <w:rPr>
                <w:color w:val="auto"/>
                <w:sz w:val="20"/>
                <w:szCs w:val="20"/>
              </w:rPr>
              <w:t>«</w:t>
            </w:r>
            <w:r w:rsidRPr="00DE09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428FE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C23090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928,46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4642,30</w:t>
            </w:r>
          </w:p>
        </w:tc>
      </w:tr>
      <w:tr w:rsidR="00F316E2" w:rsidRPr="007A3380" w:rsidTr="00E576F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autoSpaceDE w:val="0"/>
              <w:snapToGrid w:val="0"/>
              <w:rPr>
                <w:rFonts w:ascii="Times New Roman" w:eastAsia="Arial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C23090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316E2" w:rsidRPr="007A3380" w:rsidTr="00E576F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autoSpaceDE w:val="0"/>
              <w:snapToGrid w:val="0"/>
              <w:rPr>
                <w:rFonts w:ascii="Times New Roman" w:eastAsia="Arial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F21C7D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919,16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4595,80</w:t>
            </w:r>
          </w:p>
        </w:tc>
      </w:tr>
      <w:tr w:rsidR="00F316E2" w:rsidRPr="007A3380" w:rsidTr="00E576FC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Default="00F316E2" w:rsidP="00F316E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E2" w:rsidRPr="00310684" w:rsidRDefault="00F316E2" w:rsidP="00F316E2">
            <w:pPr>
              <w:autoSpaceDE w:val="0"/>
              <w:snapToGrid w:val="0"/>
              <w:rPr>
                <w:rFonts w:ascii="Times New Roman" w:eastAsia="Arial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16E2" w:rsidRPr="002A69CC" w:rsidRDefault="00F316E2" w:rsidP="00F316E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F21C7D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741854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16E2" w:rsidRPr="007A3380" w:rsidRDefault="00E56D5A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F316E2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6E2" w:rsidRPr="007A3380" w:rsidRDefault="003920AB" w:rsidP="00F316E2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46,50</w:t>
            </w:r>
          </w:p>
        </w:tc>
      </w:tr>
      <w:tr w:rsidR="00CC04B6" w:rsidRPr="007A3380" w:rsidTr="00E576FC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7A3380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F15A6D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Мероприятие: «</w:t>
            </w:r>
            <w:r w:rsidR="00F15A6D">
              <w:rPr>
                <w:rFonts w:ascii="Times New Roman" w:hAnsi="Times New Roman" w:cs="Times New Roman"/>
                <w:sz w:val="20"/>
                <w:szCs w:val="20"/>
              </w:rPr>
              <w:t>Возмещение расходов, связанных с освобождением от платы, взимаемой с родителей (законных представителей) за присмотр и уход за ребенком участника СВО</w:t>
            </w:r>
            <w:proofErr w:type="gramStart"/>
            <w:r w:rsidR="00F15A6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F15A6D">
              <w:rPr>
                <w:rFonts w:ascii="Times New Roman" w:hAnsi="Times New Roman" w:cs="Times New Roman"/>
                <w:sz w:val="20"/>
                <w:szCs w:val="20"/>
              </w:rPr>
              <w:t xml:space="preserve">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F15A6D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349,40</w:t>
            </w:r>
          </w:p>
        </w:tc>
      </w:tr>
      <w:tr w:rsidR="00CC04B6" w:rsidRPr="007A3380" w:rsidTr="00E576FC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F15A6D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2309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C04B6" w:rsidRPr="007A3380" w:rsidTr="00E576F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F15A6D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349,40</w:t>
            </w:r>
          </w:p>
        </w:tc>
      </w:tr>
      <w:tr w:rsidR="00CC04B6" w:rsidRPr="007A3380" w:rsidTr="00E576FC">
        <w:trPr>
          <w:trHeight w:val="3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F15A6D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2309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C04B6" w:rsidRPr="007A3380" w:rsidTr="00E576FC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5D7E9B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7E9B">
              <w:rPr>
                <w:rFonts w:ascii="Times New Roman" w:eastAsia="Arial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5D7E9B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Мероприятие: «Начисление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3135,00</w:t>
            </w:r>
          </w:p>
        </w:tc>
      </w:tr>
      <w:tr w:rsidR="00CC04B6" w:rsidRPr="007A3380" w:rsidTr="00E576FC">
        <w:trPr>
          <w:trHeight w:val="3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2309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C04B6" w:rsidRPr="007A3380" w:rsidTr="00E576FC">
        <w:trPr>
          <w:trHeight w:val="3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3135,0</w:t>
            </w:r>
          </w:p>
        </w:tc>
      </w:tr>
      <w:tr w:rsidR="00CC04B6" w:rsidRPr="007A3380" w:rsidTr="00E576F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2309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C04B6" w:rsidRPr="007A3380" w:rsidTr="00E576F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C04B6" w:rsidRPr="007A3380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Мероприятие: «Возмещение расходов, связанных </w:t>
            </w:r>
            <w:r w:rsidRPr="005D7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предоставлением меры социальной поддержки, установленной абзацем 1 ч.1 ст.15 Закона Кировской области «Об образовании в Кировской области» с учетом положения ч.3 ст.17 указанного закона»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CB14AD" w:rsidP="00CB14AD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3 624,00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18541,00</w:t>
            </w:r>
          </w:p>
        </w:tc>
      </w:tr>
      <w:tr w:rsidR="00CC04B6" w:rsidRPr="007A3380" w:rsidTr="00E576FC"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CB14AD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C04B6" w:rsidRPr="007A3380" w:rsidTr="00E576FC">
        <w:trPr>
          <w:trHeight w:val="2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CB14AD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3 624,00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89574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18541,00</w:t>
            </w:r>
          </w:p>
        </w:tc>
      </w:tr>
      <w:tr w:rsidR="00CC04B6" w:rsidRPr="007A3380" w:rsidTr="00E576FC">
        <w:trPr>
          <w:trHeight w:val="1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CB14AD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C04B6" w:rsidRPr="007A3380" w:rsidTr="00E576FC">
        <w:trPr>
          <w:trHeight w:val="33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C04B6" w:rsidRPr="007A3380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Мероприятие: «Реализация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429965,00</w:t>
            </w:r>
          </w:p>
        </w:tc>
      </w:tr>
      <w:tr w:rsidR="00CC04B6" w:rsidRPr="007A3380" w:rsidTr="00E576FC">
        <w:trPr>
          <w:trHeight w:val="3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B14AD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C04B6" w:rsidRPr="007A3380" w:rsidTr="00E576FC">
        <w:trPr>
          <w:trHeight w:val="25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741854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429965,00</w:t>
            </w:r>
          </w:p>
        </w:tc>
      </w:tr>
      <w:tr w:rsidR="00CC04B6" w:rsidRPr="007A3380" w:rsidTr="00E576FC">
        <w:trPr>
          <w:trHeight w:val="31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B14AD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41854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741854">
              <w:rPr>
                <w:color w:val="000000"/>
                <w:sz w:val="16"/>
                <w:szCs w:val="16"/>
              </w:rPr>
              <w:t>0</w:t>
            </w:r>
            <w:r w:rsidR="00741854" w:rsidRPr="00741854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41854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741854">
              <w:rPr>
                <w:color w:val="000000"/>
                <w:sz w:val="16"/>
                <w:szCs w:val="16"/>
              </w:rPr>
              <w:t>0</w:t>
            </w:r>
            <w:r w:rsidR="00741854" w:rsidRPr="00741854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41854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C04B6" w:rsidRPr="007A3380" w:rsidTr="000B2252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7A3380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Мероприятие: «Реализация прав на получение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29 437,00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E20A37" w:rsidRDefault="00E20A37" w:rsidP="00E20A37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29437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147185,00</w:t>
            </w:r>
          </w:p>
        </w:tc>
      </w:tr>
      <w:tr w:rsidR="00CC04B6" w:rsidRPr="007A3380" w:rsidTr="000B2252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B14AD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C04B6" w:rsidRPr="007A3380" w:rsidTr="000B2252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147185,00</w:t>
            </w:r>
          </w:p>
        </w:tc>
      </w:tr>
      <w:tr w:rsidR="00CC04B6" w:rsidRPr="007A3380" w:rsidTr="000B2252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CB14AD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0D1CE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0D1CE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C04B6" w:rsidRPr="007A3380" w:rsidTr="000B2252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5D7E9B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7E9B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5D7E9B" w:rsidRDefault="00CC04B6" w:rsidP="00CC04B6"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Мероприятие: «Реализация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AD354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2 226,40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10398,30</w:t>
            </w:r>
          </w:p>
        </w:tc>
      </w:tr>
      <w:tr w:rsidR="00CC04B6" w:rsidRPr="007A3380" w:rsidTr="000B2252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FA2A53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2 027,68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516527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516527">
              <w:rPr>
                <w:color w:val="000000"/>
                <w:sz w:val="16"/>
                <w:szCs w:val="16"/>
              </w:rPr>
              <w:t>1925,56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516527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516527">
              <w:rPr>
                <w:color w:val="000000"/>
                <w:sz w:val="16"/>
                <w:szCs w:val="16"/>
              </w:rPr>
              <w:t>1791,90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1 791,90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1 791,90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9328,94</w:t>
            </w:r>
          </w:p>
        </w:tc>
      </w:tr>
      <w:tr w:rsidR="00CC04B6" w:rsidRPr="007A3380" w:rsidTr="000B225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FA2A53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964,06</w:t>
            </w:r>
          </w:p>
        </w:tc>
      </w:tr>
      <w:tr w:rsidR="00CC04B6" w:rsidRPr="007A3380" w:rsidTr="000B2252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FA2A53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105,20</w:t>
            </w:r>
          </w:p>
        </w:tc>
      </w:tr>
      <w:tr w:rsidR="00CC04B6" w:rsidRPr="007A3380" w:rsidTr="000B2252">
        <w:trPr>
          <w:trHeight w:val="2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Мероприятие: «Предоставление бесплатного горячего питания детям участников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332,50</w:t>
            </w:r>
          </w:p>
        </w:tc>
      </w:tr>
      <w:tr w:rsidR="00CC04B6" w:rsidRPr="007A3380" w:rsidTr="000B2252">
        <w:trPr>
          <w:trHeight w:val="1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D258B3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C04B6" w:rsidRPr="007A3380" w:rsidTr="000B2252">
        <w:trPr>
          <w:trHeight w:val="2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332,50</w:t>
            </w:r>
          </w:p>
        </w:tc>
      </w:tr>
      <w:tr w:rsidR="00CC04B6" w:rsidRPr="007A3380" w:rsidTr="000B2252">
        <w:trPr>
          <w:trHeight w:val="3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Default="00CC04B6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4B6" w:rsidRPr="00310684" w:rsidRDefault="00CC04B6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C04B6" w:rsidRPr="002A69CC" w:rsidRDefault="00CC04B6" w:rsidP="00CC04B6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4B6" w:rsidRPr="007A3380" w:rsidRDefault="00E576FC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D258B3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4B6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4B6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B6" w:rsidRPr="007A3380" w:rsidRDefault="00CC04B6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B6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3808" w:rsidRPr="007A3380" w:rsidTr="0065281A">
        <w:trPr>
          <w:trHeight w:val="3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3808" w:rsidRDefault="004C3808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3808" w:rsidRPr="00D8690E" w:rsidRDefault="00D8690E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8690E">
              <w:rPr>
                <w:rFonts w:ascii="Times New Roman" w:eastAsia="Arial" w:hAnsi="Times New Roman" w:cs="Times New Roman"/>
                <w:sz w:val="20"/>
                <w:szCs w:val="20"/>
              </w:rPr>
              <w:t>Мероприятие: «Содействие занятости населения»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3808" w:rsidRPr="002A69CC" w:rsidRDefault="004C3808" w:rsidP="0065281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Default="00D8690E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808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08" w:rsidRPr="007A3380" w:rsidRDefault="004C3808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08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450,0</w:t>
            </w:r>
          </w:p>
        </w:tc>
      </w:tr>
      <w:tr w:rsidR="004C3808" w:rsidRPr="007A3380" w:rsidTr="0065281A">
        <w:trPr>
          <w:trHeight w:val="32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3808" w:rsidRDefault="004C3808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3808" w:rsidRPr="00310684" w:rsidRDefault="004C3808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3808" w:rsidRPr="002A69CC" w:rsidRDefault="004C3808" w:rsidP="0065281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Default="00D8690E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808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08" w:rsidRPr="007A3380" w:rsidRDefault="004C3808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08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3808" w:rsidRPr="007A3380" w:rsidTr="0065281A">
        <w:trPr>
          <w:trHeight w:val="32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3808" w:rsidRDefault="004C3808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3808" w:rsidRPr="00310684" w:rsidRDefault="004C3808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3808" w:rsidRPr="002A69CC" w:rsidRDefault="004C3808" w:rsidP="0065281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Default="00D8690E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808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08" w:rsidRPr="007A3380" w:rsidRDefault="004C3808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08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3808" w:rsidRPr="007A3380" w:rsidTr="0065281A">
        <w:trPr>
          <w:trHeight w:val="32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808" w:rsidRDefault="004C3808" w:rsidP="00CC04B6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808" w:rsidRPr="00310684" w:rsidRDefault="004C3808" w:rsidP="00CC04B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C3808" w:rsidRPr="002A69CC" w:rsidRDefault="004C3808" w:rsidP="0065281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Default="00D8690E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20A37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808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808" w:rsidRPr="007A3380" w:rsidRDefault="00E56D5A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08" w:rsidRPr="007A3380" w:rsidRDefault="004C3808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08" w:rsidRPr="007A3380" w:rsidRDefault="003920AB" w:rsidP="00CC04B6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450,0</w:t>
            </w:r>
          </w:p>
        </w:tc>
      </w:tr>
      <w:tr w:rsidR="00C75F75" w:rsidRPr="007A3380" w:rsidTr="000B2252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D527B" w:rsidRDefault="00C75F75" w:rsidP="00D55711">
            <w:pPr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D527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Отдельное мероприятие: «Реализация мероприятий национального проекта «</w:t>
            </w:r>
            <w:r w:rsidR="00D5571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Молодежь и дети</w:t>
            </w:r>
            <w:r w:rsidRPr="003D527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6C0324" w:rsidRDefault="00C75F75" w:rsidP="00C75F75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C0324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6C0324" w:rsidRDefault="000F4F25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C0324">
              <w:rPr>
                <w:b/>
                <w:color w:val="000000"/>
                <w:sz w:val="16"/>
                <w:szCs w:val="16"/>
              </w:rPr>
              <w:t>10 994,20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20A37" w:rsidRDefault="00E20A37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20A37">
              <w:rPr>
                <w:b/>
                <w:color w:val="000000"/>
                <w:sz w:val="16"/>
                <w:szCs w:val="16"/>
              </w:rPr>
              <w:t>10 749,10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20A37" w:rsidRDefault="00E20A37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20A37">
              <w:rPr>
                <w:b/>
                <w:color w:val="000000"/>
                <w:sz w:val="16"/>
                <w:szCs w:val="16"/>
              </w:rPr>
              <w:t>10 758,70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20A37" w:rsidRDefault="00E56D5A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10 758,70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E20A37" w:rsidRDefault="00E56D5A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10 758,70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E20A37" w:rsidRDefault="00C75F75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E20A37" w:rsidRDefault="001F67A3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54019,40</w:t>
            </w:r>
          </w:p>
        </w:tc>
      </w:tr>
      <w:tr w:rsidR="00C75F75" w:rsidRPr="007A3380" w:rsidTr="000B2252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D527B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6C0324" w:rsidRDefault="00C75F75" w:rsidP="00C75F75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C0324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6C0324" w:rsidRDefault="000F4F25" w:rsidP="004905D4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C0324">
              <w:rPr>
                <w:b/>
                <w:color w:val="000000"/>
                <w:sz w:val="16"/>
                <w:szCs w:val="16"/>
              </w:rPr>
              <w:t>10</w:t>
            </w:r>
            <w:r w:rsidR="004905D4">
              <w:rPr>
                <w:b/>
                <w:color w:val="000000"/>
                <w:sz w:val="16"/>
                <w:szCs w:val="16"/>
              </w:rPr>
              <w:t> </w:t>
            </w:r>
            <w:r w:rsidR="002E58EE">
              <w:rPr>
                <w:b/>
                <w:color w:val="000000"/>
                <w:sz w:val="16"/>
                <w:szCs w:val="16"/>
              </w:rPr>
              <w:t>9</w:t>
            </w:r>
            <w:r w:rsidR="004905D4">
              <w:rPr>
                <w:b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56D5A" w:rsidRDefault="004A5FA3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6D5A">
              <w:rPr>
                <w:b/>
                <w:color w:val="000000"/>
                <w:sz w:val="16"/>
                <w:szCs w:val="16"/>
              </w:rPr>
              <w:t>10</w:t>
            </w:r>
            <w:r w:rsidR="00676A24" w:rsidRPr="00E56D5A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E56D5A">
              <w:rPr>
                <w:b/>
                <w:color w:val="000000"/>
                <w:sz w:val="16"/>
                <w:szCs w:val="16"/>
              </w:rPr>
              <w:t>725,</w:t>
            </w:r>
            <w:r w:rsidR="004905D4" w:rsidRPr="00E56D5A">
              <w:rPr>
                <w:b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56D5A" w:rsidRDefault="004A5FA3" w:rsidP="00AB6746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6D5A">
              <w:rPr>
                <w:b/>
                <w:color w:val="000000"/>
                <w:sz w:val="16"/>
                <w:szCs w:val="16"/>
              </w:rPr>
              <w:t>10</w:t>
            </w:r>
            <w:r w:rsidR="00676A24" w:rsidRPr="00E56D5A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E56D5A">
              <w:rPr>
                <w:b/>
                <w:color w:val="000000"/>
                <w:sz w:val="16"/>
                <w:szCs w:val="16"/>
              </w:rPr>
              <w:t>735,</w:t>
            </w:r>
            <w:r w:rsidR="00AB6746" w:rsidRPr="00E56D5A">
              <w:rPr>
                <w:b/>
                <w:color w:val="000000"/>
                <w:sz w:val="16"/>
                <w:szCs w:val="16"/>
              </w:rPr>
              <w:t>2</w:t>
            </w:r>
            <w:r w:rsidRPr="00E56D5A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20A37" w:rsidRDefault="00E56D5A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10 735,20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E20A37" w:rsidRDefault="00E56D5A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10 735,20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E20A37" w:rsidRDefault="00C75F75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E20A37" w:rsidRDefault="001F67A3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53 912,50</w:t>
            </w:r>
          </w:p>
        </w:tc>
      </w:tr>
      <w:tr w:rsidR="00C75F75" w:rsidRPr="007A3380" w:rsidTr="000B2252">
        <w:trPr>
          <w:trHeight w:val="1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D527B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6C0324" w:rsidRDefault="00C75F75" w:rsidP="00C75F75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C0324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6C0324" w:rsidRDefault="004905D4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56D5A" w:rsidRDefault="004A5FA3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6D5A">
              <w:rPr>
                <w:b/>
                <w:color w:val="000000"/>
                <w:sz w:val="16"/>
                <w:szCs w:val="16"/>
              </w:rPr>
              <w:t>15,</w:t>
            </w:r>
            <w:r w:rsidR="004905D4" w:rsidRPr="00E56D5A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56D5A" w:rsidRDefault="004A5FA3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6D5A">
              <w:rPr>
                <w:b/>
                <w:color w:val="000000"/>
                <w:sz w:val="16"/>
                <w:szCs w:val="16"/>
              </w:rPr>
              <w:t>15,</w:t>
            </w:r>
            <w:r w:rsidR="004905D4" w:rsidRPr="00E56D5A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20A37" w:rsidRDefault="00E56D5A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15 ,6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E20A37" w:rsidRDefault="00E56D5A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E20A37" w:rsidRDefault="00C75F75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E20A37" w:rsidRDefault="00EE69FE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68,80</w:t>
            </w:r>
          </w:p>
        </w:tc>
      </w:tr>
      <w:tr w:rsidR="00C75F75" w:rsidRPr="007A3380" w:rsidTr="000B2252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D527B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6C0324" w:rsidRDefault="00C75F75" w:rsidP="00C75F75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C0324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6C0324" w:rsidRDefault="000F4F25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C0324">
              <w:rPr>
                <w:b/>
                <w:color w:val="000000"/>
                <w:sz w:val="16"/>
                <w:szCs w:val="16"/>
              </w:rPr>
              <w:t>6,6</w:t>
            </w:r>
            <w:r w:rsidR="002E58EE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56D5A" w:rsidRDefault="004A5FA3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6D5A">
              <w:rPr>
                <w:b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56D5A" w:rsidRDefault="004A5FA3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6D5A">
              <w:rPr>
                <w:b/>
                <w:color w:val="000000"/>
                <w:sz w:val="16"/>
                <w:szCs w:val="16"/>
              </w:rPr>
              <w:t>7,</w:t>
            </w:r>
            <w:r w:rsidR="004905D4" w:rsidRPr="00E56D5A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E20A37" w:rsidRDefault="00E56D5A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E20A37" w:rsidRDefault="00E56D5A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E20A37" w:rsidRDefault="00C75F75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E20A37" w:rsidRDefault="00EE69FE" w:rsidP="00C75F75">
            <w:pPr>
              <w:pStyle w:val="ConsPlusCell"/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38,10</w:t>
            </w:r>
          </w:p>
        </w:tc>
      </w:tr>
      <w:tr w:rsidR="00C75F75" w:rsidRPr="007A3380" w:rsidTr="000B2252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D527B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D527B">
              <w:rPr>
                <w:rFonts w:ascii="Times New Roman" w:eastAsia="Arial" w:hAnsi="Times New Roman" w:cs="Times New Roman"/>
                <w:sz w:val="20"/>
                <w:szCs w:val="20"/>
              </w:rPr>
              <w:t>Мероприятие: «Финансовое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2A69CC" w:rsidRDefault="00C75F75" w:rsidP="00C75F75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60504D" w:rsidRDefault="000B2252" w:rsidP="00C75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60504D" w:rsidRDefault="00E20A37" w:rsidP="00C75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60504D" w:rsidRDefault="00E20A37" w:rsidP="00C75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3800,00</w:t>
            </w:r>
          </w:p>
        </w:tc>
      </w:tr>
      <w:tr w:rsidR="00C75F75" w:rsidRPr="007A3380" w:rsidTr="000B225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2A69CC" w:rsidRDefault="00C75F75" w:rsidP="00C75F75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2965A0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753,</w:t>
            </w:r>
            <w:r w:rsidR="004905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4905D4" w:rsidP="004905D4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3 693,10</w:t>
            </w:r>
          </w:p>
        </w:tc>
      </w:tr>
      <w:tr w:rsidR="00C75F75" w:rsidRPr="007A3380" w:rsidTr="000B2252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2A69CC" w:rsidRDefault="00C75F75" w:rsidP="00C75F75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2965A0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4A5FA3" w:rsidP="004905D4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</w:t>
            </w:r>
            <w:r w:rsidR="004905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</w:t>
            </w:r>
            <w:r w:rsidR="004905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68,80</w:t>
            </w:r>
          </w:p>
        </w:tc>
      </w:tr>
      <w:tr w:rsidR="00C75F75" w:rsidRPr="007A3380" w:rsidTr="000B2252">
        <w:trPr>
          <w:trHeight w:val="27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2A69CC" w:rsidRDefault="00C75F75" w:rsidP="00C75F75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2965A0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38,10</w:t>
            </w:r>
          </w:p>
        </w:tc>
      </w:tr>
      <w:tr w:rsidR="00D55711" w:rsidRPr="007A3380" w:rsidTr="000B2252">
        <w:trPr>
          <w:trHeight w:val="2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Default="00D5571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Pr="00310684" w:rsidRDefault="00D55711" w:rsidP="000B2252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  <w:r w:rsidRPr="00D55711">
              <w:rPr>
                <w:rFonts w:ascii="Times New Roman" w:eastAsia="Arial" w:hAnsi="Times New Roman" w:cs="Times New Roman"/>
                <w:sz w:val="20"/>
                <w:szCs w:val="20"/>
              </w:rPr>
              <w:t>Мероприятие: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11" w:rsidRPr="002A69CC" w:rsidRDefault="00D55711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D5571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71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D5571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2246,00</w:t>
            </w:r>
          </w:p>
        </w:tc>
      </w:tr>
      <w:tr w:rsidR="00D55711" w:rsidRPr="007A3380" w:rsidTr="000B2252">
        <w:trPr>
          <w:trHeight w:val="27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Default="00D5571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Pr="00310684" w:rsidRDefault="00D5571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11" w:rsidRPr="002A69CC" w:rsidRDefault="00D55711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D5571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71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D5571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2246,00</w:t>
            </w:r>
          </w:p>
        </w:tc>
      </w:tr>
      <w:tr w:rsidR="00D55711" w:rsidRPr="007A3380" w:rsidTr="000B2252">
        <w:trPr>
          <w:trHeight w:val="27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Default="00D5571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Pr="00310684" w:rsidRDefault="00D5571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11" w:rsidRPr="002A69CC" w:rsidRDefault="00D55711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D5571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4A5FA3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71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D5571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55711" w:rsidRPr="007A3380" w:rsidTr="000B2252">
        <w:trPr>
          <w:trHeight w:val="27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Default="00D5571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11" w:rsidRPr="00310684" w:rsidRDefault="00D5571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11" w:rsidRPr="002A69CC" w:rsidRDefault="00D55711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D5571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4A5FA3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571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71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D5571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711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B9516F" w:rsidRPr="007A3380" w:rsidTr="005F007F">
        <w:trPr>
          <w:trHeight w:val="2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516F" w:rsidRDefault="00B9516F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516F" w:rsidRPr="00B9516F" w:rsidRDefault="00B9516F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951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Ежемесячное денежное вознаграждение за </w:t>
            </w:r>
            <w:r w:rsidRPr="00B9516F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516F" w:rsidRPr="002A69CC" w:rsidRDefault="00B9516F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B9516F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9882,20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9522,80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9522,80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516F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16F" w:rsidRPr="007A3380" w:rsidRDefault="00B9516F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16F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47 973,40</w:t>
            </w:r>
          </w:p>
        </w:tc>
      </w:tr>
      <w:tr w:rsidR="00B9516F" w:rsidRPr="007A3380" w:rsidTr="005F007F">
        <w:trPr>
          <w:trHeight w:val="27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516F" w:rsidRDefault="00B9516F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516F" w:rsidRPr="00310684" w:rsidRDefault="00B9516F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516F" w:rsidRPr="002A69CC" w:rsidRDefault="00B9516F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B9516F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9882,20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9522,80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9522,80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516F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16F" w:rsidRPr="007A3380" w:rsidRDefault="00B9516F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16F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47 973,40</w:t>
            </w:r>
          </w:p>
        </w:tc>
      </w:tr>
      <w:tr w:rsidR="00B9516F" w:rsidRPr="007A3380" w:rsidTr="005F007F">
        <w:trPr>
          <w:trHeight w:val="27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516F" w:rsidRDefault="00B9516F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516F" w:rsidRPr="00310684" w:rsidRDefault="00B9516F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516F" w:rsidRPr="002A69CC" w:rsidRDefault="00B9516F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B9516F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516F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16F" w:rsidRPr="007A3380" w:rsidRDefault="00B9516F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16F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B9516F" w:rsidRPr="007A3380" w:rsidTr="00EC3C1D">
        <w:trPr>
          <w:trHeight w:val="27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16F" w:rsidRDefault="00B9516F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16F" w:rsidRPr="00310684" w:rsidRDefault="00B9516F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516F" w:rsidRPr="002A69CC" w:rsidRDefault="00B9516F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B9516F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4A5FA3" w:rsidRDefault="004A5FA3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A5F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516F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516F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16F" w:rsidRPr="007A3380" w:rsidRDefault="00B9516F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16F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75F75" w:rsidRPr="007A3380" w:rsidTr="00EC3C1D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B015A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Отдельное мероприятие: «Региональные проекты Кировской области, реализуемые вне рамок нацпроектов»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FC7659" w:rsidRDefault="00C75F75" w:rsidP="00C75F75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C76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FC7659" w:rsidRDefault="0071433D" w:rsidP="00C75F75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3 496,20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3496,20</w:t>
            </w:r>
          </w:p>
        </w:tc>
      </w:tr>
      <w:tr w:rsidR="00C75F75" w:rsidRPr="007A3380" w:rsidTr="00EC3C1D">
        <w:trPr>
          <w:trHeight w:val="1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FC7659" w:rsidRDefault="00C75F75" w:rsidP="00C75F75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C76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FC7659" w:rsidRDefault="005E4D46" w:rsidP="00C75F75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C76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75F75" w:rsidRPr="007A3380" w:rsidTr="00EC3C1D">
        <w:trPr>
          <w:trHeight w:val="2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FC7659" w:rsidRDefault="00C75F75" w:rsidP="00C75F75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C76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FC7659" w:rsidRDefault="0071433D" w:rsidP="00C75F75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2 996,20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2996,20</w:t>
            </w:r>
          </w:p>
        </w:tc>
      </w:tr>
      <w:tr w:rsidR="00C75F75" w:rsidRPr="007A3380" w:rsidTr="00EC3C1D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FC7659" w:rsidRDefault="00C75F75" w:rsidP="00C75F75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C76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5F75" w:rsidRPr="00FC7659" w:rsidRDefault="0071433D" w:rsidP="00C75F75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  <w:r w:rsidR="005E4D46" w:rsidRPr="00FC76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  <w:r w:rsidR="00F414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</w:t>
            </w:r>
          </w:p>
        </w:tc>
      </w:tr>
      <w:tr w:rsidR="00C75F75" w:rsidRPr="007A3380" w:rsidTr="00D73FA7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Мероприятие: «Реализация мер, направляемых на выполнение</w:t>
            </w:r>
            <w:bookmarkStart w:id="0" w:name="_GoBack"/>
            <w:bookmarkEnd w:id="0"/>
            <w:r w:rsidR="00096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предписаний надзорных органов и приведение зданий в соответствие с требованиями, предъявляемыми к безопасн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ости в процессе эксплуатации</w:t>
            </w:r>
            <w:r w:rsidRPr="005D7E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2A69CC" w:rsidRDefault="00C75F75" w:rsidP="00C75F75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D73FA7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75F75" w:rsidRPr="007A3380" w:rsidTr="00D73FA7">
        <w:trPr>
          <w:trHeight w:val="1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2A69CC" w:rsidRDefault="00C75F75" w:rsidP="00C75F75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D73FA7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75F75" w:rsidRPr="007A3380" w:rsidTr="00D73FA7">
        <w:trPr>
          <w:trHeight w:val="1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2A69CC" w:rsidRDefault="00C75F75" w:rsidP="00C75F75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D73FA7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75F75" w:rsidRPr="007A3380" w:rsidTr="00096421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310684" w:rsidRDefault="00C75F75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2A69CC" w:rsidRDefault="00C75F75" w:rsidP="00C75F75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5E4D46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75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75" w:rsidRPr="007A3380" w:rsidRDefault="00C75F75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75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73FA7" w:rsidRPr="007A3380" w:rsidTr="00096421">
        <w:trPr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D73FA7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D73FA7" w:rsidRDefault="00D73FA7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73FA7">
              <w:rPr>
                <w:rFonts w:ascii="Times New Roman" w:eastAsia="Arial" w:hAnsi="Times New Roman" w:cs="Times New Roman"/>
                <w:sz w:val="20"/>
                <w:szCs w:val="20"/>
              </w:rPr>
              <w:t>Мероприятие</w:t>
            </w:r>
            <w:proofErr w:type="gramStart"/>
            <w:r w:rsidRPr="00D73FA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D73FA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«Оснащение объектов спортивной инфраструктуры спортивно-технологическим оборудованием»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2A69CC" w:rsidRDefault="00D73FA7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2 996,20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A7" w:rsidRPr="007A3380" w:rsidRDefault="00D73FA7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A7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2996,20</w:t>
            </w:r>
          </w:p>
        </w:tc>
      </w:tr>
      <w:tr w:rsidR="00D73FA7" w:rsidRPr="007A3380" w:rsidTr="00096421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D73FA7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310684" w:rsidRDefault="00D73FA7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2A69CC" w:rsidRDefault="00D73FA7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2729,80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A7" w:rsidRPr="007A3380" w:rsidRDefault="00D73FA7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A7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2729,80</w:t>
            </w:r>
          </w:p>
        </w:tc>
      </w:tr>
      <w:tr w:rsidR="00D73FA7" w:rsidRPr="007A3380" w:rsidTr="00096421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D73FA7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310684" w:rsidRDefault="00D73FA7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2A69CC" w:rsidRDefault="00D73FA7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A7" w:rsidRPr="007A3380" w:rsidRDefault="00D73FA7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A7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237,40</w:t>
            </w:r>
          </w:p>
        </w:tc>
      </w:tr>
      <w:tr w:rsidR="00D73FA7" w:rsidRPr="007A3380" w:rsidTr="00096421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D73FA7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310684" w:rsidRDefault="00D73FA7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2A69CC" w:rsidRDefault="00D73FA7" w:rsidP="005F007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A7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A7" w:rsidRPr="007A3380" w:rsidRDefault="00D73FA7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A7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29,0</w:t>
            </w:r>
          </w:p>
        </w:tc>
      </w:tr>
      <w:tr w:rsidR="00096421" w:rsidRPr="007A3380" w:rsidTr="00096421">
        <w:trPr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09642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096421" w:rsidRDefault="0009642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96421">
              <w:rPr>
                <w:rFonts w:ascii="Times New Roman" w:eastAsia="Arial" w:hAnsi="Times New Roman" w:cs="Times New Roman"/>
                <w:sz w:val="20"/>
                <w:szCs w:val="20"/>
              </w:rPr>
              <w:t>Мероприятие</w:t>
            </w:r>
            <w:proofErr w:type="gramStart"/>
            <w:r w:rsidRPr="0009642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09642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«Подготовка основания для размещения спортивно-технологического оборудования»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2A69CC" w:rsidRDefault="00096421" w:rsidP="004905D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1" w:rsidRPr="007A3380" w:rsidRDefault="0009642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1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096421" w:rsidRPr="007A3380" w:rsidTr="00096421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09642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096421" w:rsidRDefault="0009642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2A69CC" w:rsidRDefault="00096421" w:rsidP="004905D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1" w:rsidRPr="007A3380" w:rsidRDefault="0009642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1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096421" w:rsidRPr="007A3380" w:rsidTr="00096421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09642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096421" w:rsidRDefault="0009642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2A69CC" w:rsidRDefault="00096421" w:rsidP="004905D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B57BD5" w:rsidRDefault="004A5FA3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1" w:rsidRPr="007A3380" w:rsidRDefault="0009642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1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096421" w:rsidRPr="007A3380" w:rsidTr="00096421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09642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310684" w:rsidRDefault="00096421" w:rsidP="00C75F75">
            <w:pPr>
              <w:snapToGrid w:val="0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2A69CC" w:rsidRDefault="00096421" w:rsidP="004905D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A69CC">
              <w:rPr>
                <w:rFonts w:ascii="Times New Roman" w:eastAsia="Arial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B57BD5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B57BD5" w:rsidRDefault="00096421" w:rsidP="00C75F75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21" w:rsidRPr="007A3380" w:rsidRDefault="00E56D5A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1" w:rsidRPr="007A3380" w:rsidRDefault="00096421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1" w:rsidRPr="007A3380" w:rsidRDefault="00EE69FE" w:rsidP="00C75F75">
            <w:pPr>
              <w:pStyle w:val="ConsPlusCell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</w:t>
            </w:r>
          </w:p>
        </w:tc>
      </w:tr>
    </w:tbl>
    <w:p w:rsidR="008978C9" w:rsidRDefault="008978C9">
      <w:pPr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  <w:highlight w:val="yellow"/>
        </w:rPr>
      </w:pPr>
    </w:p>
    <w:p w:rsidR="00417AE8" w:rsidRDefault="00417AE8">
      <w:pPr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  <w:highlight w:val="yellow"/>
        </w:rPr>
      </w:pPr>
    </w:p>
    <w:p w:rsidR="0075366F" w:rsidRDefault="0075366F">
      <w:pPr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  <w:highlight w:val="yellow"/>
        </w:rPr>
      </w:pPr>
    </w:p>
    <w:p w:rsidR="007A3380" w:rsidRDefault="007A3380">
      <w:pPr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  <w:highlight w:val="yellow"/>
        </w:rPr>
      </w:pPr>
    </w:p>
    <w:p w:rsidR="009D33D8" w:rsidRDefault="009D33D8" w:rsidP="006A0ADF">
      <w:pPr>
        <w:pStyle w:val="ConsPlusNonformat"/>
        <w:rPr>
          <w:rFonts w:ascii="Times New Roman" w:hAnsi="Times New Roman" w:cs="Times New Roman"/>
          <w:highlight w:val="yellow"/>
        </w:rPr>
      </w:pPr>
    </w:p>
    <w:p w:rsidR="009D33D8" w:rsidRDefault="009D33D8">
      <w:pPr>
        <w:suppressAutoHyphens w:val="0"/>
        <w:rPr>
          <w:rFonts w:ascii="Times New Roman" w:eastAsia="Arial" w:hAnsi="Times New Roman" w:cs="Times New Roman"/>
          <w:color w:val="auto"/>
          <w:sz w:val="20"/>
          <w:szCs w:val="20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b/>
          <w:sz w:val="28"/>
          <w:szCs w:val="28"/>
        </w:rPr>
        <w:sectPr w:rsidR="009D33D8" w:rsidSect="00EE0019">
          <w:pgSz w:w="16838" w:h="11906" w:orient="landscape"/>
          <w:pgMar w:top="425" w:right="709" w:bottom="851" w:left="1134" w:header="720" w:footer="720" w:gutter="0"/>
          <w:cols w:space="720"/>
          <w:docGrid w:linePitch="360"/>
        </w:sectPr>
      </w:pP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Заключение </w:t>
      </w: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D8">
        <w:rPr>
          <w:rFonts w:ascii="Times New Roman" w:hAnsi="Times New Roman" w:cs="Times New Roman"/>
          <w:b/>
          <w:sz w:val="28"/>
          <w:szCs w:val="28"/>
        </w:rPr>
        <w:t>на проект муниципальной программы «</w:t>
      </w:r>
      <w:r w:rsidRPr="009D33D8">
        <w:rPr>
          <w:rFonts w:ascii="Times New Roman" w:hAnsi="Times New Roman" w:cs="Times New Roman"/>
          <w:b/>
          <w:sz w:val="28"/>
          <w:szCs w:val="23"/>
        </w:rPr>
        <w:t xml:space="preserve">Развитие образования в орловском </w:t>
      </w:r>
      <w:r w:rsidRPr="009D33D8">
        <w:rPr>
          <w:rFonts w:ascii="Times New Roman" w:hAnsi="Times New Roman" w:cs="Times New Roman"/>
          <w:b/>
          <w:sz w:val="28"/>
          <w:szCs w:val="23"/>
        </w:rPr>
        <w:br/>
        <w:t>муниципальном округе кировской области</w:t>
      </w:r>
      <w:r w:rsidRPr="009D33D8">
        <w:rPr>
          <w:rFonts w:ascii="Times New Roman" w:hAnsi="Times New Roman" w:cs="Times New Roman"/>
          <w:b/>
          <w:sz w:val="28"/>
          <w:szCs w:val="28"/>
        </w:rPr>
        <w:t>» (далее – муниципальная программа)</w:t>
      </w: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3D8">
        <w:rPr>
          <w:rFonts w:ascii="Times New Roman" w:hAnsi="Times New Roman" w:cs="Times New Roman"/>
          <w:sz w:val="28"/>
          <w:szCs w:val="28"/>
        </w:rPr>
        <w:t>Отдел экономического развития муниципального образования проверил проект муниципальной программы. Представленный проект муниципальной программы требованиям настоящего Порядка и Методических рекомендаций:</w:t>
      </w: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3D8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</w:t>
      </w:r>
    </w:p>
    <w:p w:rsidR="009D33D8" w:rsidRDefault="009D33D8" w:rsidP="009D33D8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33D8">
        <w:rPr>
          <w:rFonts w:ascii="Times New Roman" w:hAnsi="Times New Roman" w:cs="Times New Roman"/>
          <w:sz w:val="28"/>
          <w:szCs w:val="28"/>
          <w:vertAlign w:val="superscript"/>
        </w:rPr>
        <w:t>(соответствует/не соответствует)</w:t>
      </w:r>
    </w:p>
    <w:p w:rsidR="00B7582A" w:rsidRDefault="00B7582A" w:rsidP="009D33D8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tbl>
      <w:tblPr>
        <w:tblW w:w="0" w:type="auto"/>
        <w:tblInd w:w="206" w:type="dxa"/>
        <w:tblLook w:val="0000"/>
      </w:tblPr>
      <w:tblGrid>
        <w:gridCol w:w="3456"/>
        <w:gridCol w:w="3832"/>
        <w:gridCol w:w="2517"/>
      </w:tblGrid>
      <w:tr w:rsidR="001F0B29" w:rsidRPr="001F0B29" w:rsidTr="001F0B29">
        <w:trPr>
          <w:trHeight w:val="426"/>
        </w:trPr>
        <w:tc>
          <w:tcPr>
            <w:tcW w:w="3456" w:type="dxa"/>
          </w:tcPr>
          <w:p w:rsidR="001F0B29" w:rsidRPr="001F0B29" w:rsidRDefault="001F0B29" w:rsidP="00F316E2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F0B29">
              <w:rPr>
                <w:rFonts w:ascii="Times New Roman" w:hAnsi="Times New Roman" w:cs="Times New Roman"/>
                <w:sz w:val="28"/>
                <w:szCs w:val="28"/>
              </w:rPr>
              <w:t>Заведующая отделом экономического развития, торговли и предпринимательства администрации Орловского района</w:t>
            </w:r>
          </w:p>
        </w:tc>
        <w:tc>
          <w:tcPr>
            <w:tcW w:w="3832" w:type="dxa"/>
          </w:tcPr>
          <w:p w:rsidR="001F0B29" w:rsidRPr="001F0B29" w:rsidRDefault="001F0B29" w:rsidP="00F31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F3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F3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F3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F3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F3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vAlign w:val="bottom"/>
          </w:tcPr>
          <w:p w:rsidR="001F0B29" w:rsidRPr="001F0B29" w:rsidRDefault="001F0B29" w:rsidP="001F0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1F0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1F0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1F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29">
              <w:rPr>
                <w:rFonts w:ascii="Times New Roman" w:hAnsi="Times New Roman" w:cs="Times New Roman"/>
                <w:sz w:val="28"/>
                <w:szCs w:val="28"/>
              </w:rPr>
              <w:t>О.В. Малкова</w:t>
            </w:r>
          </w:p>
        </w:tc>
      </w:tr>
    </w:tbl>
    <w:p w:rsidR="00B45519" w:rsidRPr="009D33D8" w:rsidRDefault="009D33D8" w:rsidP="00B45519">
      <w:pPr>
        <w:widowControl w:val="0"/>
        <w:tabs>
          <w:tab w:val="left" w:pos="851"/>
          <w:tab w:val="left" w:pos="4230"/>
          <w:tab w:val="left" w:pos="8055"/>
        </w:tabs>
        <w:autoSpaceDE w:val="0"/>
        <w:autoSpaceDN w:val="0"/>
        <w:adjustRightInd w:val="0"/>
        <w:spacing w:line="276" w:lineRule="auto"/>
        <w:ind w:firstLine="851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33D8">
        <w:rPr>
          <w:rFonts w:ascii="Times New Roman" w:hAnsi="Times New Roman" w:cs="Times New Roman"/>
          <w:sz w:val="28"/>
          <w:szCs w:val="28"/>
        </w:rPr>
        <w:tab/>
      </w:r>
      <w:r w:rsidR="00B45519" w:rsidRPr="009D33D8">
        <w:rPr>
          <w:rFonts w:ascii="Times New Roman" w:hAnsi="Times New Roman" w:cs="Times New Roman"/>
          <w:sz w:val="28"/>
          <w:szCs w:val="28"/>
        </w:rPr>
        <w:tab/>
      </w:r>
    </w:p>
    <w:p w:rsidR="009D33D8" w:rsidRPr="009D33D8" w:rsidRDefault="009D33D8" w:rsidP="009D33D8">
      <w:pPr>
        <w:widowControl w:val="0"/>
        <w:tabs>
          <w:tab w:val="left" w:pos="851"/>
          <w:tab w:val="left" w:pos="3495"/>
          <w:tab w:val="left" w:pos="7185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3D8" w:rsidRPr="009D33D8" w:rsidRDefault="009D33D8" w:rsidP="009D33D8">
      <w:pPr>
        <w:widowControl w:val="0"/>
        <w:tabs>
          <w:tab w:val="left" w:pos="851"/>
          <w:tab w:val="left" w:pos="4230"/>
          <w:tab w:val="left" w:pos="8055"/>
        </w:tabs>
        <w:autoSpaceDE w:val="0"/>
        <w:autoSpaceDN w:val="0"/>
        <w:adjustRightInd w:val="0"/>
        <w:spacing w:line="276" w:lineRule="auto"/>
        <w:ind w:firstLine="851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33D8">
        <w:rPr>
          <w:rFonts w:ascii="Times New Roman" w:hAnsi="Times New Roman" w:cs="Times New Roman"/>
          <w:sz w:val="28"/>
          <w:szCs w:val="28"/>
        </w:rPr>
        <w:tab/>
      </w:r>
      <w:r w:rsidRPr="009D33D8">
        <w:rPr>
          <w:rFonts w:ascii="Times New Roman" w:hAnsi="Times New Roman" w:cs="Times New Roman"/>
          <w:sz w:val="28"/>
          <w:szCs w:val="28"/>
        </w:rPr>
        <w:tab/>
      </w: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3D8">
        <w:rPr>
          <w:rFonts w:ascii="Times New Roman" w:hAnsi="Times New Roman" w:cs="Times New Roman"/>
          <w:sz w:val="28"/>
          <w:szCs w:val="28"/>
        </w:rPr>
        <w:t>Финансовое управление муниципального образования проверил проект муниципальной программы.Представленный проект муниципальной программы заявленным объёмам финансирования:</w:t>
      </w:r>
    </w:p>
    <w:p w:rsidR="009D33D8" w:rsidRPr="009D33D8" w:rsidRDefault="009D33D8" w:rsidP="009D33D8">
      <w:pPr>
        <w:pStyle w:val="ConsPlusNonformat"/>
        <w:rPr>
          <w:rFonts w:ascii="Times New Roman" w:hAnsi="Times New Roman" w:cs="Times New Roman"/>
        </w:rPr>
      </w:pP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3D8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D33D8" w:rsidRPr="009D33D8" w:rsidRDefault="009D33D8" w:rsidP="009D33D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33D8">
        <w:rPr>
          <w:rFonts w:ascii="Times New Roman" w:hAnsi="Times New Roman" w:cs="Times New Roman"/>
          <w:sz w:val="28"/>
          <w:szCs w:val="28"/>
          <w:vertAlign w:val="superscript"/>
        </w:rPr>
        <w:t>(соответствует/не соответствует)</w:t>
      </w:r>
    </w:p>
    <w:p w:rsidR="009D33D8" w:rsidRDefault="009D33D8" w:rsidP="006A0ADF">
      <w:pPr>
        <w:pStyle w:val="ConsPlusNonformat"/>
        <w:rPr>
          <w:rFonts w:ascii="Times New Roman" w:hAnsi="Times New Roman" w:cs="Times New Roman"/>
          <w:highlight w:val="yellow"/>
        </w:rPr>
      </w:pPr>
    </w:p>
    <w:p w:rsidR="001F0B29" w:rsidRDefault="001F0B29" w:rsidP="006A0ADF">
      <w:pPr>
        <w:pStyle w:val="ConsPlusNonformat"/>
        <w:rPr>
          <w:rFonts w:ascii="Times New Roman" w:hAnsi="Times New Roman" w:cs="Times New Roman"/>
          <w:highlight w:val="yellow"/>
        </w:rPr>
      </w:pPr>
    </w:p>
    <w:p w:rsidR="001F0B29" w:rsidRDefault="001F0B29" w:rsidP="006A0ADF">
      <w:pPr>
        <w:pStyle w:val="ConsPlusNonformat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Ind w:w="206" w:type="dxa"/>
        <w:tblLook w:val="0000"/>
      </w:tblPr>
      <w:tblGrid>
        <w:gridCol w:w="3456"/>
        <w:gridCol w:w="3832"/>
        <w:gridCol w:w="2517"/>
      </w:tblGrid>
      <w:tr w:rsidR="001F0B29" w:rsidTr="001F0B29">
        <w:trPr>
          <w:trHeight w:val="426"/>
        </w:trPr>
        <w:tc>
          <w:tcPr>
            <w:tcW w:w="3456" w:type="dxa"/>
            <w:vAlign w:val="bottom"/>
          </w:tcPr>
          <w:p w:rsidR="001F0B29" w:rsidRPr="001F0B29" w:rsidRDefault="001F0B29" w:rsidP="001F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2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администрации, начальник финансового управления администрации Орловского района </w:t>
            </w:r>
          </w:p>
        </w:tc>
        <w:tc>
          <w:tcPr>
            <w:tcW w:w="3832" w:type="dxa"/>
            <w:vAlign w:val="bottom"/>
          </w:tcPr>
          <w:p w:rsidR="001F0B29" w:rsidRPr="001F0B29" w:rsidRDefault="001F0B29" w:rsidP="001F0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vAlign w:val="bottom"/>
          </w:tcPr>
          <w:p w:rsidR="001F0B29" w:rsidRPr="001F0B29" w:rsidRDefault="001F0B29" w:rsidP="001F0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B29" w:rsidRPr="001F0B29" w:rsidRDefault="001F0B29" w:rsidP="001F0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B29">
              <w:rPr>
                <w:rFonts w:ascii="Times New Roman" w:hAnsi="Times New Roman" w:cs="Times New Roman"/>
                <w:sz w:val="28"/>
                <w:szCs w:val="28"/>
              </w:rPr>
              <w:t>А.Ю.Макарова</w:t>
            </w:r>
          </w:p>
        </w:tc>
      </w:tr>
    </w:tbl>
    <w:p w:rsidR="001F0B29" w:rsidRDefault="001F0B29" w:rsidP="006A0ADF">
      <w:pPr>
        <w:pStyle w:val="ConsPlusNonformat"/>
        <w:rPr>
          <w:rFonts w:ascii="Times New Roman" w:hAnsi="Times New Roman" w:cs="Times New Roman"/>
          <w:highlight w:val="yellow"/>
        </w:rPr>
        <w:sectPr w:rsidR="001F0B29" w:rsidSect="009D33D8">
          <w:pgSz w:w="11906" w:h="16838"/>
          <w:pgMar w:top="1134" w:right="425" w:bottom="709" w:left="851" w:header="720" w:footer="720" w:gutter="0"/>
          <w:cols w:space="720"/>
          <w:docGrid w:linePitch="360"/>
        </w:sectPr>
      </w:pPr>
    </w:p>
    <w:p w:rsidR="0075366F" w:rsidRPr="003A7A83" w:rsidRDefault="0075366F" w:rsidP="006A0ADF">
      <w:pPr>
        <w:pStyle w:val="ConsPlusNonformat"/>
        <w:rPr>
          <w:rFonts w:ascii="Times New Roman" w:hAnsi="Times New Roman" w:cs="Times New Roman"/>
          <w:highlight w:val="yellow"/>
        </w:rPr>
      </w:pPr>
    </w:p>
    <w:sectPr w:rsidR="0075366F" w:rsidRPr="003A7A83" w:rsidSect="00EE0019">
      <w:pgSz w:w="16838" w:h="11906" w:orient="landscape"/>
      <w:pgMar w:top="425" w:right="709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75"/>
        </w:tabs>
        <w:ind w:left="841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775"/>
        </w:tabs>
        <w:ind w:left="841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75"/>
        </w:tabs>
        <w:ind w:left="84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75"/>
        </w:tabs>
        <w:ind w:left="77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75"/>
        </w:tabs>
        <w:ind w:left="77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75"/>
        </w:tabs>
        <w:ind w:left="77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75"/>
        </w:tabs>
        <w:ind w:left="77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75"/>
        </w:tabs>
        <w:ind w:left="77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75"/>
        </w:tabs>
        <w:ind w:left="775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cs="Times New Roman"/>
        <w:sz w:val="23"/>
        <w:szCs w:val="23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3"/>
        <w:szCs w:val="23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1D1B11"/>
        <w:sz w:val="23"/>
        <w:szCs w:val="23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-283"/>
        </w:tabs>
        <w:ind w:left="786" w:hanging="360"/>
      </w:pPr>
      <w:rPr>
        <w:rFonts w:cs="Times New Roman"/>
        <w:sz w:val="23"/>
        <w:szCs w:val="23"/>
      </w:r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10">
    <w:nsid w:val="0000000B"/>
    <w:multiLevelType w:val="singleLevel"/>
    <w:tmpl w:val="0000000B"/>
    <w:name w:val="WW8Num11"/>
    <w:lvl w:ilvl="0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3"/>
        <w:szCs w:val="23"/>
        <w:lang w:val="ru-RU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sz w:val="23"/>
        <w:szCs w:val="23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sz w:val="23"/>
        <w:szCs w:val="23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sz w:val="23"/>
        <w:szCs w:val="23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sz w:val="23"/>
        <w:szCs w:val="23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sz w:val="23"/>
        <w:szCs w:val="23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sz w:val="23"/>
        <w:szCs w:val="23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sz w:val="23"/>
        <w:szCs w:val="23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  <w:color w:val="auto"/>
        <w:sz w:val="23"/>
        <w:szCs w:val="23"/>
        <w:lang w:val="ru-RU" w:eastAsia="ar-SA"/>
      </w:rPr>
    </w:lvl>
    <w:lvl w:ilvl="1">
      <w:start w:val="5"/>
      <w:numFmt w:val="decimal"/>
      <w:lvlText w:val="%1.%2."/>
      <w:lvlJc w:val="left"/>
      <w:pPr>
        <w:tabs>
          <w:tab w:val="num" w:pos="35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35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35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35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35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0"/>
        </w:tabs>
        <w:ind w:left="179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5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50"/>
        </w:tabs>
        <w:ind w:left="2150" w:hanging="144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Symbol" w:hAnsi="Symbol" w:cs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</w:abstractNum>
  <w:abstractNum w:abstractNumId="20">
    <w:nsid w:val="00000015"/>
    <w:multiLevelType w:val="singleLevel"/>
    <w:tmpl w:val="00000015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 w:hint="default"/>
        <w:b w:val="0"/>
        <w:color w:val="auto"/>
        <w:sz w:val="23"/>
        <w:szCs w:val="23"/>
        <w:lang w:val="ru-RU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Cs/>
        <w:sz w:val="23"/>
        <w:szCs w:val="23"/>
        <w:lang w:val="ru-RU" w:eastAsia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 w:cs="Wingdings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  <w:lang w:eastAsia="ar-SA"/>
      </w:r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  <w:color w:val="auto"/>
        <w:sz w:val="23"/>
        <w:szCs w:val="23"/>
        <w:lang w:val="ru-RU" w:eastAsia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1D1B11"/>
        <w:sz w:val="23"/>
        <w:szCs w:val="23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283"/>
        </w:tabs>
        <w:ind w:left="786" w:hanging="360"/>
      </w:pPr>
      <w:rPr>
        <w:rFonts w:cs="Times New Roman"/>
        <w:sz w:val="23"/>
        <w:szCs w:val="23"/>
      </w:rPr>
    </w:lvl>
  </w:abstractNum>
  <w:abstractNum w:abstractNumId="27">
    <w:nsid w:val="0000001C"/>
    <w:multiLevelType w:val="singleLevel"/>
    <w:tmpl w:val="0000001C"/>
    <w:name w:val="WW8Num28"/>
    <w:lvl w:ilvl="0">
      <w:start w:val="200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auto"/>
        <w:lang w:val="ru-RU" w:eastAsia="ru-RU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0000001F"/>
    <w:multiLevelType w:val="multilevel"/>
    <w:tmpl w:val="15DAB72A"/>
    <w:name w:val="WW8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Cs/>
        <w:sz w:val="20"/>
        <w:szCs w:val="20"/>
      </w:rPr>
    </w:lvl>
  </w:abstractNum>
  <w:abstractNum w:abstractNumId="32">
    <w:nsid w:val="04CC2B62"/>
    <w:multiLevelType w:val="hybridMultilevel"/>
    <w:tmpl w:val="F6EC656E"/>
    <w:lvl w:ilvl="0" w:tplc="ABEC279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sz w:val="23"/>
        <w:szCs w:val="23"/>
      </w:rPr>
    </w:lvl>
    <w:lvl w:ilvl="1" w:tplc="B68A7842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  <w:sz w:val="23"/>
        <w:szCs w:val="23"/>
      </w:rPr>
    </w:lvl>
    <w:lvl w:ilvl="2" w:tplc="0D4C91F6">
      <w:start w:val="1"/>
      <w:numFmt w:val="lowerRoman"/>
      <w:lvlText w:val="%3."/>
      <w:lvlJc w:val="left"/>
      <w:pPr>
        <w:ind w:left="2160" w:hanging="180"/>
      </w:pPr>
      <w:rPr>
        <w:rFonts w:eastAsia="Times New Roman" w:cs="Times New Roman"/>
        <w:sz w:val="23"/>
        <w:szCs w:val="23"/>
      </w:rPr>
    </w:lvl>
    <w:lvl w:ilvl="3" w:tplc="31226BA4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  <w:sz w:val="23"/>
        <w:szCs w:val="23"/>
      </w:rPr>
    </w:lvl>
    <w:lvl w:ilvl="4" w:tplc="F3E428CE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  <w:sz w:val="23"/>
        <w:szCs w:val="23"/>
      </w:rPr>
    </w:lvl>
    <w:lvl w:ilvl="5" w:tplc="EE003D90">
      <w:start w:val="1"/>
      <w:numFmt w:val="lowerRoman"/>
      <w:lvlText w:val="%6."/>
      <w:lvlJc w:val="left"/>
      <w:pPr>
        <w:ind w:left="4320" w:hanging="180"/>
      </w:pPr>
      <w:rPr>
        <w:rFonts w:eastAsia="Times New Roman" w:cs="Times New Roman"/>
        <w:sz w:val="23"/>
        <w:szCs w:val="23"/>
      </w:rPr>
    </w:lvl>
    <w:lvl w:ilvl="6" w:tplc="131EACC0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  <w:sz w:val="23"/>
        <w:szCs w:val="23"/>
      </w:rPr>
    </w:lvl>
    <w:lvl w:ilvl="7" w:tplc="F6327ABA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  <w:sz w:val="23"/>
        <w:szCs w:val="23"/>
      </w:rPr>
    </w:lvl>
    <w:lvl w:ilvl="8" w:tplc="9EA6C6A4">
      <w:start w:val="1"/>
      <w:numFmt w:val="lowerRoman"/>
      <w:lvlText w:val="%9."/>
      <w:lvlJc w:val="left"/>
      <w:pPr>
        <w:ind w:left="6480" w:hanging="180"/>
      </w:pPr>
      <w:rPr>
        <w:rFonts w:eastAsia="Times New Roman" w:cs="Times New Roman"/>
        <w:sz w:val="23"/>
        <w:szCs w:val="23"/>
      </w:rPr>
    </w:lvl>
  </w:abstractNum>
  <w:abstractNum w:abstractNumId="33">
    <w:nsid w:val="0B6F4AEE"/>
    <w:multiLevelType w:val="hybridMultilevel"/>
    <w:tmpl w:val="AADC3BD8"/>
    <w:lvl w:ilvl="0" w:tplc="00000018">
      <w:start w:val="1"/>
      <w:numFmt w:val="decimal"/>
      <w:lvlText w:val="%1."/>
      <w:lvlJc w:val="left"/>
      <w:pPr>
        <w:tabs>
          <w:tab w:val="num" w:pos="567"/>
        </w:tabs>
        <w:ind w:left="1287" w:hanging="360"/>
      </w:pPr>
      <w:rPr>
        <w:rFonts w:ascii="Times New Roman" w:hAnsi="Times New Roman" w:cs="Times New Roman" w:hint="default"/>
        <w:sz w:val="23"/>
        <w:szCs w:val="23"/>
        <w:lang w:eastAsia="ar-SA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0BD816A6"/>
    <w:multiLevelType w:val="hybridMultilevel"/>
    <w:tmpl w:val="9B105DDE"/>
    <w:lvl w:ilvl="0" w:tplc="61AEDE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D4E10DF"/>
    <w:multiLevelType w:val="hybridMultilevel"/>
    <w:tmpl w:val="93FEE69E"/>
    <w:lvl w:ilvl="0" w:tplc="CD8AC0E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0F2A7A95"/>
    <w:multiLevelType w:val="hybridMultilevel"/>
    <w:tmpl w:val="FDD0CB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11093D8A"/>
    <w:multiLevelType w:val="hybridMultilevel"/>
    <w:tmpl w:val="20B2D296"/>
    <w:lvl w:ilvl="0" w:tplc="5538D7E2">
      <w:start w:val="4"/>
      <w:numFmt w:val="decimal"/>
      <w:lvlText w:val="%1"/>
      <w:lvlJc w:val="left"/>
      <w:pPr>
        <w:ind w:left="1069" w:hanging="360"/>
      </w:pPr>
    </w:lvl>
    <w:lvl w:ilvl="1" w:tplc="8E26E76A">
      <w:start w:val="1"/>
      <w:numFmt w:val="lowerLetter"/>
      <w:lvlText w:val="%2."/>
      <w:lvlJc w:val="left"/>
      <w:pPr>
        <w:ind w:left="1789" w:hanging="360"/>
      </w:pPr>
    </w:lvl>
    <w:lvl w:ilvl="2" w:tplc="61182DD0">
      <w:start w:val="1"/>
      <w:numFmt w:val="lowerRoman"/>
      <w:lvlText w:val="%3."/>
      <w:lvlJc w:val="right"/>
      <w:pPr>
        <w:ind w:left="2509" w:hanging="180"/>
      </w:pPr>
    </w:lvl>
    <w:lvl w:ilvl="3" w:tplc="F16A1E7A">
      <w:start w:val="1"/>
      <w:numFmt w:val="decimal"/>
      <w:lvlText w:val="%4."/>
      <w:lvlJc w:val="left"/>
      <w:pPr>
        <w:ind w:left="3229" w:hanging="360"/>
      </w:pPr>
    </w:lvl>
    <w:lvl w:ilvl="4" w:tplc="9D78973A">
      <w:start w:val="1"/>
      <w:numFmt w:val="lowerLetter"/>
      <w:lvlText w:val="%5."/>
      <w:lvlJc w:val="left"/>
      <w:pPr>
        <w:ind w:left="3949" w:hanging="360"/>
      </w:pPr>
    </w:lvl>
    <w:lvl w:ilvl="5" w:tplc="3A1CCEC0">
      <w:start w:val="1"/>
      <w:numFmt w:val="lowerRoman"/>
      <w:lvlText w:val="%6."/>
      <w:lvlJc w:val="right"/>
      <w:pPr>
        <w:ind w:left="4669" w:hanging="180"/>
      </w:pPr>
    </w:lvl>
    <w:lvl w:ilvl="6" w:tplc="3064E94A">
      <w:start w:val="1"/>
      <w:numFmt w:val="decimal"/>
      <w:lvlText w:val="%7."/>
      <w:lvlJc w:val="left"/>
      <w:pPr>
        <w:ind w:left="5389" w:hanging="360"/>
      </w:pPr>
    </w:lvl>
    <w:lvl w:ilvl="7" w:tplc="6504B050">
      <w:start w:val="1"/>
      <w:numFmt w:val="lowerLetter"/>
      <w:lvlText w:val="%8."/>
      <w:lvlJc w:val="left"/>
      <w:pPr>
        <w:ind w:left="6109" w:hanging="360"/>
      </w:pPr>
    </w:lvl>
    <w:lvl w:ilvl="8" w:tplc="94FC0DAA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2C317D09"/>
    <w:multiLevelType w:val="hybridMultilevel"/>
    <w:tmpl w:val="88128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10537F"/>
    <w:multiLevelType w:val="hybridMultilevel"/>
    <w:tmpl w:val="D7E29B3C"/>
    <w:lvl w:ilvl="0" w:tplc="EB00FB62">
      <w:start w:val="1"/>
      <w:numFmt w:val="bullet"/>
      <w:lvlText w:val=""/>
      <w:lvlJc w:val="left"/>
      <w:pPr>
        <w:ind w:left="1571" w:hanging="360"/>
      </w:pPr>
      <w:rPr>
        <w:rFonts w:cs="Wingdings"/>
      </w:rPr>
    </w:lvl>
    <w:lvl w:ilvl="1" w:tplc="81F88DB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7685E1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FF05B5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A9BC36D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25DCC0E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4485E3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53B4B18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FA0A0D2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400539C8"/>
    <w:multiLevelType w:val="hybridMultilevel"/>
    <w:tmpl w:val="88128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C5450C"/>
    <w:multiLevelType w:val="hybridMultilevel"/>
    <w:tmpl w:val="FDF8A744"/>
    <w:lvl w:ilvl="0" w:tplc="79BA49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A40B45"/>
    <w:multiLevelType w:val="hybridMultilevel"/>
    <w:tmpl w:val="F69C435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46C957C8"/>
    <w:multiLevelType w:val="hybridMultilevel"/>
    <w:tmpl w:val="EF460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B722162"/>
    <w:multiLevelType w:val="hybridMultilevel"/>
    <w:tmpl w:val="E57A39E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795D4A79"/>
    <w:multiLevelType w:val="hybridMultilevel"/>
    <w:tmpl w:val="93DCCB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42"/>
  </w:num>
  <w:num w:numId="34">
    <w:abstractNumId w:val="45"/>
  </w:num>
  <w:num w:numId="35">
    <w:abstractNumId w:val="36"/>
  </w:num>
  <w:num w:numId="36">
    <w:abstractNumId w:val="44"/>
  </w:num>
  <w:num w:numId="37">
    <w:abstractNumId w:val="39"/>
  </w:num>
  <w:num w:numId="38">
    <w:abstractNumId w:val="32"/>
  </w:num>
  <w:num w:numId="39">
    <w:abstractNumId w:val="33"/>
  </w:num>
  <w:num w:numId="40">
    <w:abstractNumId w:val="35"/>
  </w:num>
  <w:num w:numId="41">
    <w:abstractNumId w:val="43"/>
  </w:num>
  <w:num w:numId="42">
    <w:abstractNumId w:val="37"/>
  </w:num>
  <w:num w:numId="43">
    <w:abstractNumId w:val="34"/>
  </w:num>
  <w:num w:numId="44">
    <w:abstractNumId w:val="41"/>
  </w:num>
  <w:num w:numId="45">
    <w:abstractNumId w:val="40"/>
  </w:num>
  <w:num w:numId="46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944681"/>
    <w:rsid w:val="00000A01"/>
    <w:rsid w:val="00001FB8"/>
    <w:rsid w:val="000034DB"/>
    <w:rsid w:val="0001408E"/>
    <w:rsid w:val="00016527"/>
    <w:rsid w:val="0001761A"/>
    <w:rsid w:val="0002292E"/>
    <w:rsid w:val="0002342D"/>
    <w:rsid w:val="0002677D"/>
    <w:rsid w:val="00026CAF"/>
    <w:rsid w:val="000275E7"/>
    <w:rsid w:val="00030224"/>
    <w:rsid w:val="0003040B"/>
    <w:rsid w:val="00033AFC"/>
    <w:rsid w:val="00034288"/>
    <w:rsid w:val="00036F24"/>
    <w:rsid w:val="00046B86"/>
    <w:rsid w:val="00052B0C"/>
    <w:rsid w:val="00056130"/>
    <w:rsid w:val="00056D8D"/>
    <w:rsid w:val="00057FE5"/>
    <w:rsid w:val="00061DD5"/>
    <w:rsid w:val="00066816"/>
    <w:rsid w:val="00067882"/>
    <w:rsid w:val="00071E67"/>
    <w:rsid w:val="00072186"/>
    <w:rsid w:val="00075284"/>
    <w:rsid w:val="00076D27"/>
    <w:rsid w:val="00081E19"/>
    <w:rsid w:val="0008533C"/>
    <w:rsid w:val="000864A5"/>
    <w:rsid w:val="00086E56"/>
    <w:rsid w:val="0009301D"/>
    <w:rsid w:val="00093117"/>
    <w:rsid w:val="00093C03"/>
    <w:rsid w:val="00096421"/>
    <w:rsid w:val="00096F1D"/>
    <w:rsid w:val="00097F84"/>
    <w:rsid w:val="000A1369"/>
    <w:rsid w:val="000A18E1"/>
    <w:rsid w:val="000A2022"/>
    <w:rsid w:val="000A41E4"/>
    <w:rsid w:val="000A51C4"/>
    <w:rsid w:val="000B2252"/>
    <w:rsid w:val="000B3BE0"/>
    <w:rsid w:val="000B3D93"/>
    <w:rsid w:val="000B3DF8"/>
    <w:rsid w:val="000B4014"/>
    <w:rsid w:val="000B499B"/>
    <w:rsid w:val="000B75C0"/>
    <w:rsid w:val="000C25B1"/>
    <w:rsid w:val="000C56F4"/>
    <w:rsid w:val="000C61C9"/>
    <w:rsid w:val="000D5DEB"/>
    <w:rsid w:val="000D7980"/>
    <w:rsid w:val="000E3834"/>
    <w:rsid w:val="000E49E2"/>
    <w:rsid w:val="000E613E"/>
    <w:rsid w:val="000F1518"/>
    <w:rsid w:val="000F1B1A"/>
    <w:rsid w:val="000F2062"/>
    <w:rsid w:val="000F2975"/>
    <w:rsid w:val="000F3059"/>
    <w:rsid w:val="000F4F25"/>
    <w:rsid w:val="00102254"/>
    <w:rsid w:val="00102C59"/>
    <w:rsid w:val="001071BE"/>
    <w:rsid w:val="001123F5"/>
    <w:rsid w:val="001127D6"/>
    <w:rsid w:val="0011587E"/>
    <w:rsid w:val="0011602E"/>
    <w:rsid w:val="00121208"/>
    <w:rsid w:val="00121D0E"/>
    <w:rsid w:val="00125D07"/>
    <w:rsid w:val="00126890"/>
    <w:rsid w:val="0012744E"/>
    <w:rsid w:val="00133628"/>
    <w:rsid w:val="00134726"/>
    <w:rsid w:val="001357AB"/>
    <w:rsid w:val="00137A36"/>
    <w:rsid w:val="0014009B"/>
    <w:rsid w:val="0014271E"/>
    <w:rsid w:val="00143454"/>
    <w:rsid w:val="001434B6"/>
    <w:rsid w:val="00144D23"/>
    <w:rsid w:val="00146B25"/>
    <w:rsid w:val="001509F6"/>
    <w:rsid w:val="00151794"/>
    <w:rsid w:val="00151DAF"/>
    <w:rsid w:val="00154A74"/>
    <w:rsid w:val="00160173"/>
    <w:rsid w:val="00160C9B"/>
    <w:rsid w:val="001646BE"/>
    <w:rsid w:val="001712A7"/>
    <w:rsid w:val="0017163E"/>
    <w:rsid w:val="0017202B"/>
    <w:rsid w:val="00172B9C"/>
    <w:rsid w:val="00175435"/>
    <w:rsid w:val="00175FDD"/>
    <w:rsid w:val="00181D32"/>
    <w:rsid w:val="00182B8F"/>
    <w:rsid w:val="00186D94"/>
    <w:rsid w:val="00197837"/>
    <w:rsid w:val="00197D2A"/>
    <w:rsid w:val="001A151F"/>
    <w:rsid w:val="001A3256"/>
    <w:rsid w:val="001A4601"/>
    <w:rsid w:val="001A465D"/>
    <w:rsid w:val="001A46C3"/>
    <w:rsid w:val="001A7204"/>
    <w:rsid w:val="001B0833"/>
    <w:rsid w:val="001B28E1"/>
    <w:rsid w:val="001B3937"/>
    <w:rsid w:val="001B6668"/>
    <w:rsid w:val="001C1FB3"/>
    <w:rsid w:val="001C42DF"/>
    <w:rsid w:val="001C59EC"/>
    <w:rsid w:val="001C5E54"/>
    <w:rsid w:val="001C6CD3"/>
    <w:rsid w:val="001D01E7"/>
    <w:rsid w:val="001D0C6D"/>
    <w:rsid w:val="001D3075"/>
    <w:rsid w:val="001D3402"/>
    <w:rsid w:val="001D357F"/>
    <w:rsid w:val="001D58AA"/>
    <w:rsid w:val="001D5E68"/>
    <w:rsid w:val="001D6EFB"/>
    <w:rsid w:val="001E11B1"/>
    <w:rsid w:val="001E174D"/>
    <w:rsid w:val="001E2ECF"/>
    <w:rsid w:val="001E472F"/>
    <w:rsid w:val="001E67A3"/>
    <w:rsid w:val="001E6927"/>
    <w:rsid w:val="001F0B29"/>
    <w:rsid w:val="001F1B40"/>
    <w:rsid w:val="001F67A3"/>
    <w:rsid w:val="00200053"/>
    <w:rsid w:val="00203C4D"/>
    <w:rsid w:val="002063D9"/>
    <w:rsid w:val="00220F08"/>
    <w:rsid w:val="00226438"/>
    <w:rsid w:val="00227272"/>
    <w:rsid w:val="00230001"/>
    <w:rsid w:val="002337E3"/>
    <w:rsid w:val="00235C30"/>
    <w:rsid w:val="00240741"/>
    <w:rsid w:val="00241072"/>
    <w:rsid w:val="0024381C"/>
    <w:rsid w:val="0024492B"/>
    <w:rsid w:val="002475B8"/>
    <w:rsid w:val="002519B8"/>
    <w:rsid w:val="0026230F"/>
    <w:rsid w:val="00263CAF"/>
    <w:rsid w:val="00264006"/>
    <w:rsid w:val="00271FE7"/>
    <w:rsid w:val="00274787"/>
    <w:rsid w:val="00274B78"/>
    <w:rsid w:val="0027514F"/>
    <w:rsid w:val="00281608"/>
    <w:rsid w:val="00281B0A"/>
    <w:rsid w:val="0028256D"/>
    <w:rsid w:val="0028395C"/>
    <w:rsid w:val="002875E1"/>
    <w:rsid w:val="00290572"/>
    <w:rsid w:val="00290A01"/>
    <w:rsid w:val="00291328"/>
    <w:rsid w:val="00294C29"/>
    <w:rsid w:val="0029566F"/>
    <w:rsid w:val="002965A0"/>
    <w:rsid w:val="00296624"/>
    <w:rsid w:val="002A05C8"/>
    <w:rsid w:val="002A2AA7"/>
    <w:rsid w:val="002A44E7"/>
    <w:rsid w:val="002A69CC"/>
    <w:rsid w:val="002B63A8"/>
    <w:rsid w:val="002B6B5C"/>
    <w:rsid w:val="002B72B7"/>
    <w:rsid w:val="002B79A9"/>
    <w:rsid w:val="002C18C9"/>
    <w:rsid w:val="002C2E99"/>
    <w:rsid w:val="002C2F12"/>
    <w:rsid w:val="002C368D"/>
    <w:rsid w:val="002C398C"/>
    <w:rsid w:val="002C594D"/>
    <w:rsid w:val="002C72C2"/>
    <w:rsid w:val="002C7DC8"/>
    <w:rsid w:val="002D1B59"/>
    <w:rsid w:val="002D1BB7"/>
    <w:rsid w:val="002D51F5"/>
    <w:rsid w:val="002D553D"/>
    <w:rsid w:val="002D5FA8"/>
    <w:rsid w:val="002D6FC2"/>
    <w:rsid w:val="002E24F7"/>
    <w:rsid w:val="002E25AF"/>
    <w:rsid w:val="002E29D2"/>
    <w:rsid w:val="002E2C79"/>
    <w:rsid w:val="002E34FC"/>
    <w:rsid w:val="002E3F57"/>
    <w:rsid w:val="002E545F"/>
    <w:rsid w:val="002E58EE"/>
    <w:rsid w:val="002E6DD7"/>
    <w:rsid w:val="002E76D5"/>
    <w:rsid w:val="002F40D9"/>
    <w:rsid w:val="002F426A"/>
    <w:rsid w:val="002F4C15"/>
    <w:rsid w:val="002F6803"/>
    <w:rsid w:val="00303090"/>
    <w:rsid w:val="0030416A"/>
    <w:rsid w:val="00304495"/>
    <w:rsid w:val="003053DE"/>
    <w:rsid w:val="0031037E"/>
    <w:rsid w:val="00310684"/>
    <w:rsid w:val="00310A67"/>
    <w:rsid w:val="00311A05"/>
    <w:rsid w:val="0031697A"/>
    <w:rsid w:val="0032325D"/>
    <w:rsid w:val="00323390"/>
    <w:rsid w:val="003236D0"/>
    <w:rsid w:val="00323D5B"/>
    <w:rsid w:val="00327638"/>
    <w:rsid w:val="00331B8F"/>
    <w:rsid w:val="00332F08"/>
    <w:rsid w:val="00334AA6"/>
    <w:rsid w:val="003350C9"/>
    <w:rsid w:val="00341485"/>
    <w:rsid w:val="0034303C"/>
    <w:rsid w:val="00345CF4"/>
    <w:rsid w:val="0034677C"/>
    <w:rsid w:val="003507CF"/>
    <w:rsid w:val="003529D1"/>
    <w:rsid w:val="003543B9"/>
    <w:rsid w:val="003543E3"/>
    <w:rsid w:val="0035592D"/>
    <w:rsid w:val="00361F6D"/>
    <w:rsid w:val="00363C3B"/>
    <w:rsid w:val="00366538"/>
    <w:rsid w:val="00366CEE"/>
    <w:rsid w:val="00367315"/>
    <w:rsid w:val="00367CC2"/>
    <w:rsid w:val="00367D93"/>
    <w:rsid w:val="0037121D"/>
    <w:rsid w:val="00371A57"/>
    <w:rsid w:val="003736AA"/>
    <w:rsid w:val="003749C8"/>
    <w:rsid w:val="003752A1"/>
    <w:rsid w:val="003757BE"/>
    <w:rsid w:val="00376BB9"/>
    <w:rsid w:val="003772EF"/>
    <w:rsid w:val="00377DC6"/>
    <w:rsid w:val="00380DCD"/>
    <w:rsid w:val="00382062"/>
    <w:rsid w:val="00382E1F"/>
    <w:rsid w:val="00384BFC"/>
    <w:rsid w:val="00392064"/>
    <w:rsid w:val="003920AB"/>
    <w:rsid w:val="00394CAA"/>
    <w:rsid w:val="0039737E"/>
    <w:rsid w:val="003A0981"/>
    <w:rsid w:val="003A5A76"/>
    <w:rsid w:val="003A7A83"/>
    <w:rsid w:val="003B4587"/>
    <w:rsid w:val="003B531F"/>
    <w:rsid w:val="003B58FC"/>
    <w:rsid w:val="003B5A05"/>
    <w:rsid w:val="003B61BA"/>
    <w:rsid w:val="003B79B0"/>
    <w:rsid w:val="003C07C7"/>
    <w:rsid w:val="003C4E62"/>
    <w:rsid w:val="003C6352"/>
    <w:rsid w:val="003C6400"/>
    <w:rsid w:val="003C7099"/>
    <w:rsid w:val="003D367D"/>
    <w:rsid w:val="003D4F21"/>
    <w:rsid w:val="003D527B"/>
    <w:rsid w:val="003D62EB"/>
    <w:rsid w:val="003E013E"/>
    <w:rsid w:val="003E21DD"/>
    <w:rsid w:val="003E434A"/>
    <w:rsid w:val="003E4D72"/>
    <w:rsid w:val="003E5869"/>
    <w:rsid w:val="003E69B6"/>
    <w:rsid w:val="003F0C64"/>
    <w:rsid w:val="003F177D"/>
    <w:rsid w:val="003F595C"/>
    <w:rsid w:val="004010FE"/>
    <w:rsid w:val="0040284B"/>
    <w:rsid w:val="0041230C"/>
    <w:rsid w:val="00413032"/>
    <w:rsid w:val="00415BB3"/>
    <w:rsid w:val="00415EF0"/>
    <w:rsid w:val="00417598"/>
    <w:rsid w:val="00417AE8"/>
    <w:rsid w:val="00420830"/>
    <w:rsid w:val="0042489A"/>
    <w:rsid w:val="00425516"/>
    <w:rsid w:val="00426AF3"/>
    <w:rsid w:val="00427546"/>
    <w:rsid w:val="004311C2"/>
    <w:rsid w:val="00431B55"/>
    <w:rsid w:val="00431B77"/>
    <w:rsid w:val="00432B4C"/>
    <w:rsid w:val="004346CB"/>
    <w:rsid w:val="00434FC2"/>
    <w:rsid w:val="00435021"/>
    <w:rsid w:val="00444B15"/>
    <w:rsid w:val="0044688D"/>
    <w:rsid w:val="004476C9"/>
    <w:rsid w:val="004501BA"/>
    <w:rsid w:val="0045445B"/>
    <w:rsid w:val="00456C55"/>
    <w:rsid w:val="004570EA"/>
    <w:rsid w:val="00461EC9"/>
    <w:rsid w:val="0046410A"/>
    <w:rsid w:val="004679C8"/>
    <w:rsid w:val="00471508"/>
    <w:rsid w:val="00472D04"/>
    <w:rsid w:val="00473412"/>
    <w:rsid w:val="00475C7F"/>
    <w:rsid w:val="00477CC1"/>
    <w:rsid w:val="0048056A"/>
    <w:rsid w:val="004826C5"/>
    <w:rsid w:val="004859D1"/>
    <w:rsid w:val="004905D4"/>
    <w:rsid w:val="00495727"/>
    <w:rsid w:val="004A4F0D"/>
    <w:rsid w:val="004A524B"/>
    <w:rsid w:val="004A5FA3"/>
    <w:rsid w:val="004B0371"/>
    <w:rsid w:val="004B0CEE"/>
    <w:rsid w:val="004B1274"/>
    <w:rsid w:val="004B4482"/>
    <w:rsid w:val="004B5864"/>
    <w:rsid w:val="004B74FD"/>
    <w:rsid w:val="004C113B"/>
    <w:rsid w:val="004C1AC2"/>
    <w:rsid w:val="004C2B7F"/>
    <w:rsid w:val="004C3808"/>
    <w:rsid w:val="004C5B08"/>
    <w:rsid w:val="004C6636"/>
    <w:rsid w:val="004D1ED4"/>
    <w:rsid w:val="004D26AB"/>
    <w:rsid w:val="004D26BF"/>
    <w:rsid w:val="004D3188"/>
    <w:rsid w:val="004D3C86"/>
    <w:rsid w:val="004D45DF"/>
    <w:rsid w:val="004D553B"/>
    <w:rsid w:val="004D75AA"/>
    <w:rsid w:val="004E010C"/>
    <w:rsid w:val="004E319B"/>
    <w:rsid w:val="004E3825"/>
    <w:rsid w:val="004E3D4F"/>
    <w:rsid w:val="004F31C8"/>
    <w:rsid w:val="004F78D4"/>
    <w:rsid w:val="00503B9A"/>
    <w:rsid w:val="005048B0"/>
    <w:rsid w:val="005066A8"/>
    <w:rsid w:val="0050711C"/>
    <w:rsid w:val="005079F1"/>
    <w:rsid w:val="00512540"/>
    <w:rsid w:val="00516527"/>
    <w:rsid w:val="00520C7E"/>
    <w:rsid w:val="00522FE0"/>
    <w:rsid w:val="00524E89"/>
    <w:rsid w:val="00527A46"/>
    <w:rsid w:val="00533579"/>
    <w:rsid w:val="0053700F"/>
    <w:rsid w:val="005448F3"/>
    <w:rsid w:val="00544EF7"/>
    <w:rsid w:val="00544FFE"/>
    <w:rsid w:val="00545FA6"/>
    <w:rsid w:val="005465DC"/>
    <w:rsid w:val="00546F65"/>
    <w:rsid w:val="00547560"/>
    <w:rsid w:val="005517EA"/>
    <w:rsid w:val="005529D1"/>
    <w:rsid w:val="005535B0"/>
    <w:rsid w:val="00572A35"/>
    <w:rsid w:val="00573619"/>
    <w:rsid w:val="0057411D"/>
    <w:rsid w:val="00575992"/>
    <w:rsid w:val="005779D0"/>
    <w:rsid w:val="00582ECC"/>
    <w:rsid w:val="00585616"/>
    <w:rsid w:val="00586232"/>
    <w:rsid w:val="00590616"/>
    <w:rsid w:val="00591799"/>
    <w:rsid w:val="00591B60"/>
    <w:rsid w:val="00593D41"/>
    <w:rsid w:val="0059483C"/>
    <w:rsid w:val="005955BD"/>
    <w:rsid w:val="00595C45"/>
    <w:rsid w:val="00595F17"/>
    <w:rsid w:val="005A063C"/>
    <w:rsid w:val="005A4702"/>
    <w:rsid w:val="005A4C4D"/>
    <w:rsid w:val="005A7CE2"/>
    <w:rsid w:val="005B044E"/>
    <w:rsid w:val="005B3164"/>
    <w:rsid w:val="005B7BAC"/>
    <w:rsid w:val="005C20E4"/>
    <w:rsid w:val="005C429F"/>
    <w:rsid w:val="005C7D71"/>
    <w:rsid w:val="005D0098"/>
    <w:rsid w:val="005D509A"/>
    <w:rsid w:val="005D6498"/>
    <w:rsid w:val="005D6B8B"/>
    <w:rsid w:val="005D70B5"/>
    <w:rsid w:val="005D7E9B"/>
    <w:rsid w:val="005D7EEC"/>
    <w:rsid w:val="005E044F"/>
    <w:rsid w:val="005E4D46"/>
    <w:rsid w:val="005E55FB"/>
    <w:rsid w:val="005E6B45"/>
    <w:rsid w:val="005E7610"/>
    <w:rsid w:val="005E7BE3"/>
    <w:rsid w:val="005F007F"/>
    <w:rsid w:val="005F1BB9"/>
    <w:rsid w:val="005F3A2B"/>
    <w:rsid w:val="005F52DC"/>
    <w:rsid w:val="005F540E"/>
    <w:rsid w:val="0060504D"/>
    <w:rsid w:val="00607601"/>
    <w:rsid w:val="00611846"/>
    <w:rsid w:val="00614924"/>
    <w:rsid w:val="006149D3"/>
    <w:rsid w:val="00616CDC"/>
    <w:rsid w:val="00622C17"/>
    <w:rsid w:val="00624E81"/>
    <w:rsid w:val="00625E3B"/>
    <w:rsid w:val="0062618F"/>
    <w:rsid w:val="006274BF"/>
    <w:rsid w:val="006301FB"/>
    <w:rsid w:val="006327AE"/>
    <w:rsid w:val="0063303D"/>
    <w:rsid w:val="006334F3"/>
    <w:rsid w:val="00635C9F"/>
    <w:rsid w:val="00636020"/>
    <w:rsid w:val="00641A70"/>
    <w:rsid w:val="00643DE3"/>
    <w:rsid w:val="00650AB7"/>
    <w:rsid w:val="00650D24"/>
    <w:rsid w:val="00650E7C"/>
    <w:rsid w:val="0065281A"/>
    <w:rsid w:val="00654A03"/>
    <w:rsid w:val="00657058"/>
    <w:rsid w:val="0066079F"/>
    <w:rsid w:val="0066444F"/>
    <w:rsid w:val="00664C99"/>
    <w:rsid w:val="006718F2"/>
    <w:rsid w:val="006729B2"/>
    <w:rsid w:val="006737D1"/>
    <w:rsid w:val="00673D3B"/>
    <w:rsid w:val="00674750"/>
    <w:rsid w:val="00675A19"/>
    <w:rsid w:val="0067682D"/>
    <w:rsid w:val="00676A24"/>
    <w:rsid w:val="00682902"/>
    <w:rsid w:val="00682E80"/>
    <w:rsid w:val="00682F2E"/>
    <w:rsid w:val="00693F50"/>
    <w:rsid w:val="00694B77"/>
    <w:rsid w:val="00695DF1"/>
    <w:rsid w:val="006A0ADF"/>
    <w:rsid w:val="006A28EF"/>
    <w:rsid w:val="006A3E30"/>
    <w:rsid w:val="006A3EC0"/>
    <w:rsid w:val="006A49FB"/>
    <w:rsid w:val="006A6556"/>
    <w:rsid w:val="006B3EE6"/>
    <w:rsid w:val="006B4994"/>
    <w:rsid w:val="006B4C4F"/>
    <w:rsid w:val="006C0324"/>
    <w:rsid w:val="006C24DF"/>
    <w:rsid w:val="006C565F"/>
    <w:rsid w:val="006C58DF"/>
    <w:rsid w:val="006C63E0"/>
    <w:rsid w:val="006C7B77"/>
    <w:rsid w:val="006D010F"/>
    <w:rsid w:val="006D01BF"/>
    <w:rsid w:val="006D0F63"/>
    <w:rsid w:val="006D284D"/>
    <w:rsid w:val="006D3F94"/>
    <w:rsid w:val="006D4D6C"/>
    <w:rsid w:val="006D5C07"/>
    <w:rsid w:val="006E0C44"/>
    <w:rsid w:val="006E1424"/>
    <w:rsid w:val="006E476A"/>
    <w:rsid w:val="006E639C"/>
    <w:rsid w:val="006E7042"/>
    <w:rsid w:val="006F5A5B"/>
    <w:rsid w:val="006F6734"/>
    <w:rsid w:val="00700DA2"/>
    <w:rsid w:val="007034FA"/>
    <w:rsid w:val="00706D22"/>
    <w:rsid w:val="00706FE3"/>
    <w:rsid w:val="0071131A"/>
    <w:rsid w:val="007123A0"/>
    <w:rsid w:val="00712F2B"/>
    <w:rsid w:val="007133A0"/>
    <w:rsid w:val="00713A7F"/>
    <w:rsid w:val="0071418E"/>
    <w:rsid w:val="0071433D"/>
    <w:rsid w:val="00715215"/>
    <w:rsid w:val="00717ACC"/>
    <w:rsid w:val="00720312"/>
    <w:rsid w:val="00720385"/>
    <w:rsid w:val="0072319E"/>
    <w:rsid w:val="0072368C"/>
    <w:rsid w:val="00723A98"/>
    <w:rsid w:val="00725207"/>
    <w:rsid w:val="00732CF3"/>
    <w:rsid w:val="00733BE0"/>
    <w:rsid w:val="00733F4E"/>
    <w:rsid w:val="0073480D"/>
    <w:rsid w:val="00736178"/>
    <w:rsid w:val="0073628E"/>
    <w:rsid w:val="00736D9C"/>
    <w:rsid w:val="007404A6"/>
    <w:rsid w:val="00741854"/>
    <w:rsid w:val="007427B6"/>
    <w:rsid w:val="007430D2"/>
    <w:rsid w:val="00743131"/>
    <w:rsid w:val="0074532A"/>
    <w:rsid w:val="00747592"/>
    <w:rsid w:val="00750C11"/>
    <w:rsid w:val="0075309F"/>
    <w:rsid w:val="0075366F"/>
    <w:rsid w:val="007551B7"/>
    <w:rsid w:val="0075698E"/>
    <w:rsid w:val="00763F62"/>
    <w:rsid w:val="00764878"/>
    <w:rsid w:val="0076550F"/>
    <w:rsid w:val="007667AA"/>
    <w:rsid w:val="00771A89"/>
    <w:rsid w:val="007733C4"/>
    <w:rsid w:val="0077425D"/>
    <w:rsid w:val="0077585A"/>
    <w:rsid w:val="0077729D"/>
    <w:rsid w:val="007813A6"/>
    <w:rsid w:val="00782B54"/>
    <w:rsid w:val="00784DF2"/>
    <w:rsid w:val="0079017E"/>
    <w:rsid w:val="007915CD"/>
    <w:rsid w:val="00795099"/>
    <w:rsid w:val="00795445"/>
    <w:rsid w:val="007959EE"/>
    <w:rsid w:val="00796F03"/>
    <w:rsid w:val="007A168A"/>
    <w:rsid w:val="007A2C88"/>
    <w:rsid w:val="007A3380"/>
    <w:rsid w:val="007A4CA6"/>
    <w:rsid w:val="007A4D58"/>
    <w:rsid w:val="007C160F"/>
    <w:rsid w:val="007C2430"/>
    <w:rsid w:val="007C2567"/>
    <w:rsid w:val="007C4487"/>
    <w:rsid w:val="007C5F27"/>
    <w:rsid w:val="007C641B"/>
    <w:rsid w:val="007C74C8"/>
    <w:rsid w:val="007D00C1"/>
    <w:rsid w:val="007D069C"/>
    <w:rsid w:val="007D20CA"/>
    <w:rsid w:val="007D2956"/>
    <w:rsid w:val="007E0840"/>
    <w:rsid w:val="007E293B"/>
    <w:rsid w:val="007E38EC"/>
    <w:rsid w:val="007E4D33"/>
    <w:rsid w:val="007E58B6"/>
    <w:rsid w:val="007F2CE4"/>
    <w:rsid w:val="007F3601"/>
    <w:rsid w:val="007F6674"/>
    <w:rsid w:val="00800B64"/>
    <w:rsid w:val="00801D9A"/>
    <w:rsid w:val="008020AD"/>
    <w:rsid w:val="008026AE"/>
    <w:rsid w:val="00804759"/>
    <w:rsid w:val="008048A8"/>
    <w:rsid w:val="00804E9A"/>
    <w:rsid w:val="0080623C"/>
    <w:rsid w:val="008065D5"/>
    <w:rsid w:val="0081332B"/>
    <w:rsid w:val="00817152"/>
    <w:rsid w:val="008173E3"/>
    <w:rsid w:val="0082042A"/>
    <w:rsid w:val="00820493"/>
    <w:rsid w:val="00820756"/>
    <w:rsid w:val="008221CB"/>
    <w:rsid w:val="00823F3D"/>
    <w:rsid w:val="00824086"/>
    <w:rsid w:val="008269AA"/>
    <w:rsid w:val="008274B7"/>
    <w:rsid w:val="00833EF6"/>
    <w:rsid w:val="00833FF9"/>
    <w:rsid w:val="008352E7"/>
    <w:rsid w:val="008357C7"/>
    <w:rsid w:val="008361D5"/>
    <w:rsid w:val="008403E0"/>
    <w:rsid w:val="00841EC5"/>
    <w:rsid w:val="008516AC"/>
    <w:rsid w:val="008532F5"/>
    <w:rsid w:val="00853CD2"/>
    <w:rsid w:val="00854CBD"/>
    <w:rsid w:val="00860872"/>
    <w:rsid w:val="008613EC"/>
    <w:rsid w:val="00861444"/>
    <w:rsid w:val="00870302"/>
    <w:rsid w:val="00875220"/>
    <w:rsid w:val="008819AE"/>
    <w:rsid w:val="008903C4"/>
    <w:rsid w:val="00890F6D"/>
    <w:rsid w:val="0089574B"/>
    <w:rsid w:val="00895795"/>
    <w:rsid w:val="008978C9"/>
    <w:rsid w:val="008A3BE8"/>
    <w:rsid w:val="008A44C7"/>
    <w:rsid w:val="008A45F8"/>
    <w:rsid w:val="008A52AF"/>
    <w:rsid w:val="008A5539"/>
    <w:rsid w:val="008B13AE"/>
    <w:rsid w:val="008B4E16"/>
    <w:rsid w:val="008B7482"/>
    <w:rsid w:val="008C0F51"/>
    <w:rsid w:val="008C1910"/>
    <w:rsid w:val="008C35C6"/>
    <w:rsid w:val="008C4FB6"/>
    <w:rsid w:val="008C5AA4"/>
    <w:rsid w:val="008C6A69"/>
    <w:rsid w:val="008D0545"/>
    <w:rsid w:val="008D0830"/>
    <w:rsid w:val="008D0EA8"/>
    <w:rsid w:val="008D14AD"/>
    <w:rsid w:val="008D4356"/>
    <w:rsid w:val="008D48E6"/>
    <w:rsid w:val="008D6349"/>
    <w:rsid w:val="008D6758"/>
    <w:rsid w:val="008D687F"/>
    <w:rsid w:val="008D6E42"/>
    <w:rsid w:val="008D7A0D"/>
    <w:rsid w:val="008E3A56"/>
    <w:rsid w:val="008E3CB2"/>
    <w:rsid w:val="008F3708"/>
    <w:rsid w:val="008F683D"/>
    <w:rsid w:val="00900121"/>
    <w:rsid w:val="009006C3"/>
    <w:rsid w:val="00900E98"/>
    <w:rsid w:val="00905517"/>
    <w:rsid w:val="0090588C"/>
    <w:rsid w:val="00905A56"/>
    <w:rsid w:val="009101BF"/>
    <w:rsid w:val="00911903"/>
    <w:rsid w:val="00912017"/>
    <w:rsid w:val="009122CC"/>
    <w:rsid w:val="0091471A"/>
    <w:rsid w:val="0091605E"/>
    <w:rsid w:val="00917644"/>
    <w:rsid w:val="00920D7E"/>
    <w:rsid w:val="00922C73"/>
    <w:rsid w:val="009230E5"/>
    <w:rsid w:val="0092365B"/>
    <w:rsid w:val="00924699"/>
    <w:rsid w:val="0092503A"/>
    <w:rsid w:val="0092666F"/>
    <w:rsid w:val="00930290"/>
    <w:rsid w:val="00930A3A"/>
    <w:rsid w:val="009315FE"/>
    <w:rsid w:val="00931A77"/>
    <w:rsid w:val="0093315B"/>
    <w:rsid w:val="009346CB"/>
    <w:rsid w:val="009356C9"/>
    <w:rsid w:val="00940712"/>
    <w:rsid w:val="00940FA8"/>
    <w:rsid w:val="0094113B"/>
    <w:rsid w:val="00941D0A"/>
    <w:rsid w:val="00941DBF"/>
    <w:rsid w:val="009432E9"/>
    <w:rsid w:val="00943412"/>
    <w:rsid w:val="00944681"/>
    <w:rsid w:val="0094526F"/>
    <w:rsid w:val="00950CBC"/>
    <w:rsid w:val="009517CD"/>
    <w:rsid w:val="009522A9"/>
    <w:rsid w:val="00952A7A"/>
    <w:rsid w:val="00955C4A"/>
    <w:rsid w:val="00960116"/>
    <w:rsid w:val="0096035F"/>
    <w:rsid w:val="0096089A"/>
    <w:rsid w:val="00961ACB"/>
    <w:rsid w:val="00963D7E"/>
    <w:rsid w:val="00963F99"/>
    <w:rsid w:val="00965617"/>
    <w:rsid w:val="009664EF"/>
    <w:rsid w:val="0096671A"/>
    <w:rsid w:val="00966AF8"/>
    <w:rsid w:val="009676C1"/>
    <w:rsid w:val="00967C03"/>
    <w:rsid w:val="009718F9"/>
    <w:rsid w:val="00973314"/>
    <w:rsid w:val="0097438D"/>
    <w:rsid w:val="0098078A"/>
    <w:rsid w:val="00987BBE"/>
    <w:rsid w:val="00991115"/>
    <w:rsid w:val="00991528"/>
    <w:rsid w:val="009917F9"/>
    <w:rsid w:val="00991C59"/>
    <w:rsid w:val="00994D9C"/>
    <w:rsid w:val="00995CC3"/>
    <w:rsid w:val="009A1285"/>
    <w:rsid w:val="009A37DA"/>
    <w:rsid w:val="009A53BB"/>
    <w:rsid w:val="009A7029"/>
    <w:rsid w:val="009B2A0D"/>
    <w:rsid w:val="009B405B"/>
    <w:rsid w:val="009B5E82"/>
    <w:rsid w:val="009B7A6A"/>
    <w:rsid w:val="009C2EB6"/>
    <w:rsid w:val="009C3B53"/>
    <w:rsid w:val="009C3BFF"/>
    <w:rsid w:val="009C50DB"/>
    <w:rsid w:val="009D0F40"/>
    <w:rsid w:val="009D33D8"/>
    <w:rsid w:val="009D4CB3"/>
    <w:rsid w:val="009D50B5"/>
    <w:rsid w:val="009E029A"/>
    <w:rsid w:val="009E1437"/>
    <w:rsid w:val="009E1CAE"/>
    <w:rsid w:val="009E281C"/>
    <w:rsid w:val="009E3BE3"/>
    <w:rsid w:val="009E3FF8"/>
    <w:rsid w:val="009E6EB4"/>
    <w:rsid w:val="009E7DC4"/>
    <w:rsid w:val="009F40E3"/>
    <w:rsid w:val="009F659D"/>
    <w:rsid w:val="009F7F65"/>
    <w:rsid w:val="00A0325B"/>
    <w:rsid w:val="00A0363F"/>
    <w:rsid w:val="00A03832"/>
    <w:rsid w:val="00A05D61"/>
    <w:rsid w:val="00A0631D"/>
    <w:rsid w:val="00A06422"/>
    <w:rsid w:val="00A06A6F"/>
    <w:rsid w:val="00A06E75"/>
    <w:rsid w:val="00A07A6D"/>
    <w:rsid w:val="00A1018E"/>
    <w:rsid w:val="00A215C8"/>
    <w:rsid w:val="00A2381D"/>
    <w:rsid w:val="00A247E7"/>
    <w:rsid w:val="00A24C97"/>
    <w:rsid w:val="00A256A2"/>
    <w:rsid w:val="00A25747"/>
    <w:rsid w:val="00A26068"/>
    <w:rsid w:val="00A276B7"/>
    <w:rsid w:val="00A32534"/>
    <w:rsid w:val="00A33156"/>
    <w:rsid w:val="00A334BB"/>
    <w:rsid w:val="00A33AF8"/>
    <w:rsid w:val="00A33C34"/>
    <w:rsid w:val="00A3504A"/>
    <w:rsid w:val="00A35C73"/>
    <w:rsid w:val="00A36728"/>
    <w:rsid w:val="00A37792"/>
    <w:rsid w:val="00A4004E"/>
    <w:rsid w:val="00A41792"/>
    <w:rsid w:val="00A41FE2"/>
    <w:rsid w:val="00A42E8C"/>
    <w:rsid w:val="00A436E8"/>
    <w:rsid w:val="00A43DFF"/>
    <w:rsid w:val="00A47AE1"/>
    <w:rsid w:val="00A50139"/>
    <w:rsid w:val="00A54645"/>
    <w:rsid w:val="00A54FA2"/>
    <w:rsid w:val="00A551BC"/>
    <w:rsid w:val="00A55F18"/>
    <w:rsid w:val="00A56582"/>
    <w:rsid w:val="00A56784"/>
    <w:rsid w:val="00A66A17"/>
    <w:rsid w:val="00A73320"/>
    <w:rsid w:val="00A74869"/>
    <w:rsid w:val="00A77205"/>
    <w:rsid w:val="00A802F0"/>
    <w:rsid w:val="00A80DC6"/>
    <w:rsid w:val="00A81BBE"/>
    <w:rsid w:val="00A825F0"/>
    <w:rsid w:val="00A82C8F"/>
    <w:rsid w:val="00A834AF"/>
    <w:rsid w:val="00A94DAF"/>
    <w:rsid w:val="00A95631"/>
    <w:rsid w:val="00AA2656"/>
    <w:rsid w:val="00AB10A3"/>
    <w:rsid w:val="00AB28DC"/>
    <w:rsid w:val="00AB4B22"/>
    <w:rsid w:val="00AB6746"/>
    <w:rsid w:val="00AC30AE"/>
    <w:rsid w:val="00AC4780"/>
    <w:rsid w:val="00AC7FF5"/>
    <w:rsid w:val="00AD07C3"/>
    <w:rsid w:val="00AD332C"/>
    <w:rsid w:val="00AD354A"/>
    <w:rsid w:val="00AD52F0"/>
    <w:rsid w:val="00AD58ED"/>
    <w:rsid w:val="00AD5CB0"/>
    <w:rsid w:val="00AD7863"/>
    <w:rsid w:val="00AE364F"/>
    <w:rsid w:val="00AE4878"/>
    <w:rsid w:val="00AE5918"/>
    <w:rsid w:val="00AE601E"/>
    <w:rsid w:val="00AE7478"/>
    <w:rsid w:val="00AE7D5D"/>
    <w:rsid w:val="00AF0267"/>
    <w:rsid w:val="00AF0648"/>
    <w:rsid w:val="00AF56DE"/>
    <w:rsid w:val="00B01573"/>
    <w:rsid w:val="00B015AF"/>
    <w:rsid w:val="00B019BA"/>
    <w:rsid w:val="00B032CA"/>
    <w:rsid w:val="00B034E8"/>
    <w:rsid w:val="00B04AAC"/>
    <w:rsid w:val="00B06BA6"/>
    <w:rsid w:val="00B124BC"/>
    <w:rsid w:val="00B12B4A"/>
    <w:rsid w:val="00B1335F"/>
    <w:rsid w:val="00B13F62"/>
    <w:rsid w:val="00B14087"/>
    <w:rsid w:val="00B24405"/>
    <w:rsid w:val="00B274C2"/>
    <w:rsid w:val="00B302FB"/>
    <w:rsid w:val="00B31D3E"/>
    <w:rsid w:val="00B321E8"/>
    <w:rsid w:val="00B33ABE"/>
    <w:rsid w:val="00B3532E"/>
    <w:rsid w:val="00B35847"/>
    <w:rsid w:val="00B36453"/>
    <w:rsid w:val="00B37CCB"/>
    <w:rsid w:val="00B4071D"/>
    <w:rsid w:val="00B4168F"/>
    <w:rsid w:val="00B428FE"/>
    <w:rsid w:val="00B45519"/>
    <w:rsid w:val="00B465C3"/>
    <w:rsid w:val="00B500E8"/>
    <w:rsid w:val="00B50E08"/>
    <w:rsid w:val="00B5417E"/>
    <w:rsid w:val="00B54830"/>
    <w:rsid w:val="00B57BCB"/>
    <w:rsid w:val="00B57BD5"/>
    <w:rsid w:val="00B6375D"/>
    <w:rsid w:val="00B64F9B"/>
    <w:rsid w:val="00B66F6C"/>
    <w:rsid w:val="00B67549"/>
    <w:rsid w:val="00B67D4B"/>
    <w:rsid w:val="00B70076"/>
    <w:rsid w:val="00B702D0"/>
    <w:rsid w:val="00B7063C"/>
    <w:rsid w:val="00B70A29"/>
    <w:rsid w:val="00B71A3B"/>
    <w:rsid w:val="00B71BF7"/>
    <w:rsid w:val="00B7582A"/>
    <w:rsid w:val="00B845C5"/>
    <w:rsid w:val="00B85155"/>
    <w:rsid w:val="00B855B3"/>
    <w:rsid w:val="00B90574"/>
    <w:rsid w:val="00B907E7"/>
    <w:rsid w:val="00B926AA"/>
    <w:rsid w:val="00B9516F"/>
    <w:rsid w:val="00BA0805"/>
    <w:rsid w:val="00BA2EFF"/>
    <w:rsid w:val="00BA3559"/>
    <w:rsid w:val="00BA3740"/>
    <w:rsid w:val="00BA4068"/>
    <w:rsid w:val="00BB038B"/>
    <w:rsid w:val="00BB6EB2"/>
    <w:rsid w:val="00BC3540"/>
    <w:rsid w:val="00BD0837"/>
    <w:rsid w:val="00BD18BF"/>
    <w:rsid w:val="00BD3233"/>
    <w:rsid w:val="00BD3AF4"/>
    <w:rsid w:val="00BD524A"/>
    <w:rsid w:val="00BD5A5B"/>
    <w:rsid w:val="00BD69FB"/>
    <w:rsid w:val="00BD783F"/>
    <w:rsid w:val="00BE09F0"/>
    <w:rsid w:val="00BE28C3"/>
    <w:rsid w:val="00BE64AC"/>
    <w:rsid w:val="00BE700D"/>
    <w:rsid w:val="00BF37A6"/>
    <w:rsid w:val="00BF75FA"/>
    <w:rsid w:val="00C001D4"/>
    <w:rsid w:val="00C048B7"/>
    <w:rsid w:val="00C06504"/>
    <w:rsid w:val="00C149F1"/>
    <w:rsid w:val="00C1585B"/>
    <w:rsid w:val="00C15949"/>
    <w:rsid w:val="00C168CD"/>
    <w:rsid w:val="00C20F2F"/>
    <w:rsid w:val="00C21DE0"/>
    <w:rsid w:val="00C22569"/>
    <w:rsid w:val="00C22999"/>
    <w:rsid w:val="00C23090"/>
    <w:rsid w:val="00C2375E"/>
    <w:rsid w:val="00C2433D"/>
    <w:rsid w:val="00C33F22"/>
    <w:rsid w:val="00C34F91"/>
    <w:rsid w:val="00C35DD8"/>
    <w:rsid w:val="00C5185C"/>
    <w:rsid w:val="00C524DB"/>
    <w:rsid w:val="00C52C4B"/>
    <w:rsid w:val="00C5408E"/>
    <w:rsid w:val="00C55B51"/>
    <w:rsid w:val="00C56964"/>
    <w:rsid w:val="00C5728C"/>
    <w:rsid w:val="00C575F3"/>
    <w:rsid w:val="00C61F5D"/>
    <w:rsid w:val="00C65153"/>
    <w:rsid w:val="00C66755"/>
    <w:rsid w:val="00C66E6D"/>
    <w:rsid w:val="00C72C4A"/>
    <w:rsid w:val="00C73353"/>
    <w:rsid w:val="00C746B3"/>
    <w:rsid w:val="00C75ADE"/>
    <w:rsid w:val="00C75F75"/>
    <w:rsid w:val="00C80818"/>
    <w:rsid w:val="00C80B60"/>
    <w:rsid w:val="00C92018"/>
    <w:rsid w:val="00C92483"/>
    <w:rsid w:val="00C92A28"/>
    <w:rsid w:val="00C930C1"/>
    <w:rsid w:val="00CA006C"/>
    <w:rsid w:val="00CA4A50"/>
    <w:rsid w:val="00CA5140"/>
    <w:rsid w:val="00CA54F5"/>
    <w:rsid w:val="00CA55CB"/>
    <w:rsid w:val="00CB0A10"/>
    <w:rsid w:val="00CB119E"/>
    <w:rsid w:val="00CB14AD"/>
    <w:rsid w:val="00CB495B"/>
    <w:rsid w:val="00CB4B8E"/>
    <w:rsid w:val="00CB6885"/>
    <w:rsid w:val="00CB7E43"/>
    <w:rsid w:val="00CC04B6"/>
    <w:rsid w:val="00CC2B6F"/>
    <w:rsid w:val="00CD2203"/>
    <w:rsid w:val="00CD35DA"/>
    <w:rsid w:val="00CD41B9"/>
    <w:rsid w:val="00CD4CDE"/>
    <w:rsid w:val="00CE36DD"/>
    <w:rsid w:val="00CE3BA5"/>
    <w:rsid w:val="00CE52DC"/>
    <w:rsid w:val="00CE5979"/>
    <w:rsid w:val="00CE7840"/>
    <w:rsid w:val="00CF39E3"/>
    <w:rsid w:val="00CF5F60"/>
    <w:rsid w:val="00CF6B27"/>
    <w:rsid w:val="00CF78D1"/>
    <w:rsid w:val="00CF7D00"/>
    <w:rsid w:val="00D009CE"/>
    <w:rsid w:val="00D01D07"/>
    <w:rsid w:val="00D0416E"/>
    <w:rsid w:val="00D04E0E"/>
    <w:rsid w:val="00D077A8"/>
    <w:rsid w:val="00D07CBD"/>
    <w:rsid w:val="00D13D36"/>
    <w:rsid w:val="00D1639E"/>
    <w:rsid w:val="00D1670C"/>
    <w:rsid w:val="00D1741E"/>
    <w:rsid w:val="00D20963"/>
    <w:rsid w:val="00D21237"/>
    <w:rsid w:val="00D22117"/>
    <w:rsid w:val="00D258B3"/>
    <w:rsid w:val="00D25A46"/>
    <w:rsid w:val="00D25FDA"/>
    <w:rsid w:val="00D30E2D"/>
    <w:rsid w:val="00D338F7"/>
    <w:rsid w:val="00D36822"/>
    <w:rsid w:val="00D36BC7"/>
    <w:rsid w:val="00D400FE"/>
    <w:rsid w:val="00D415B2"/>
    <w:rsid w:val="00D44B2B"/>
    <w:rsid w:val="00D46E68"/>
    <w:rsid w:val="00D54120"/>
    <w:rsid w:val="00D55711"/>
    <w:rsid w:val="00D55E1A"/>
    <w:rsid w:val="00D60BD6"/>
    <w:rsid w:val="00D60F2F"/>
    <w:rsid w:val="00D631CA"/>
    <w:rsid w:val="00D73565"/>
    <w:rsid w:val="00D738F6"/>
    <w:rsid w:val="00D73FA7"/>
    <w:rsid w:val="00D765BE"/>
    <w:rsid w:val="00D81169"/>
    <w:rsid w:val="00D821A2"/>
    <w:rsid w:val="00D82A0E"/>
    <w:rsid w:val="00D8493A"/>
    <w:rsid w:val="00D8690E"/>
    <w:rsid w:val="00D87912"/>
    <w:rsid w:val="00D9034F"/>
    <w:rsid w:val="00D92BF9"/>
    <w:rsid w:val="00D93A30"/>
    <w:rsid w:val="00D943F4"/>
    <w:rsid w:val="00DA10AB"/>
    <w:rsid w:val="00DA3444"/>
    <w:rsid w:val="00DA3FBB"/>
    <w:rsid w:val="00DB2DDC"/>
    <w:rsid w:val="00DB634E"/>
    <w:rsid w:val="00DC06EC"/>
    <w:rsid w:val="00DC2095"/>
    <w:rsid w:val="00DC4918"/>
    <w:rsid w:val="00DC530A"/>
    <w:rsid w:val="00DC6A54"/>
    <w:rsid w:val="00DD0006"/>
    <w:rsid w:val="00DD3646"/>
    <w:rsid w:val="00DD3757"/>
    <w:rsid w:val="00DD4DE2"/>
    <w:rsid w:val="00DD5B4C"/>
    <w:rsid w:val="00DD7B02"/>
    <w:rsid w:val="00DE0918"/>
    <w:rsid w:val="00DE2B07"/>
    <w:rsid w:val="00DE5492"/>
    <w:rsid w:val="00DF0621"/>
    <w:rsid w:val="00DF08E2"/>
    <w:rsid w:val="00DF10A4"/>
    <w:rsid w:val="00DF23FE"/>
    <w:rsid w:val="00DF2A45"/>
    <w:rsid w:val="00DF2AAC"/>
    <w:rsid w:val="00DF2AB7"/>
    <w:rsid w:val="00DF512A"/>
    <w:rsid w:val="00DF5571"/>
    <w:rsid w:val="00E04DF6"/>
    <w:rsid w:val="00E05B98"/>
    <w:rsid w:val="00E07565"/>
    <w:rsid w:val="00E1456F"/>
    <w:rsid w:val="00E15495"/>
    <w:rsid w:val="00E1572F"/>
    <w:rsid w:val="00E1723C"/>
    <w:rsid w:val="00E2057D"/>
    <w:rsid w:val="00E20A37"/>
    <w:rsid w:val="00E20D3E"/>
    <w:rsid w:val="00E23537"/>
    <w:rsid w:val="00E24648"/>
    <w:rsid w:val="00E2572B"/>
    <w:rsid w:val="00E26518"/>
    <w:rsid w:val="00E31384"/>
    <w:rsid w:val="00E31FFB"/>
    <w:rsid w:val="00E336A9"/>
    <w:rsid w:val="00E3455C"/>
    <w:rsid w:val="00E36A4A"/>
    <w:rsid w:val="00E36F3B"/>
    <w:rsid w:val="00E4014D"/>
    <w:rsid w:val="00E429BB"/>
    <w:rsid w:val="00E434F6"/>
    <w:rsid w:val="00E441C6"/>
    <w:rsid w:val="00E46070"/>
    <w:rsid w:val="00E4748C"/>
    <w:rsid w:val="00E500A1"/>
    <w:rsid w:val="00E51392"/>
    <w:rsid w:val="00E5268B"/>
    <w:rsid w:val="00E5522E"/>
    <w:rsid w:val="00E56D5A"/>
    <w:rsid w:val="00E576FC"/>
    <w:rsid w:val="00E61E78"/>
    <w:rsid w:val="00E638C8"/>
    <w:rsid w:val="00E72155"/>
    <w:rsid w:val="00E73E87"/>
    <w:rsid w:val="00E74ABD"/>
    <w:rsid w:val="00E74CD7"/>
    <w:rsid w:val="00E75CD0"/>
    <w:rsid w:val="00E75E8E"/>
    <w:rsid w:val="00E82997"/>
    <w:rsid w:val="00E86755"/>
    <w:rsid w:val="00E8787E"/>
    <w:rsid w:val="00E925C6"/>
    <w:rsid w:val="00E9309F"/>
    <w:rsid w:val="00E94831"/>
    <w:rsid w:val="00E95E31"/>
    <w:rsid w:val="00EA1A57"/>
    <w:rsid w:val="00EB00F4"/>
    <w:rsid w:val="00EB2968"/>
    <w:rsid w:val="00EB59AE"/>
    <w:rsid w:val="00EB66CE"/>
    <w:rsid w:val="00EB7656"/>
    <w:rsid w:val="00EC0221"/>
    <w:rsid w:val="00EC0688"/>
    <w:rsid w:val="00EC08E9"/>
    <w:rsid w:val="00EC0E02"/>
    <w:rsid w:val="00EC2D2D"/>
    <w:rsid w:val="00EC3648"/>
    <w:rsid w:val="00EC3C1D"/>
    <w:rsid w:val="00EC455A"/>
    <w:rsid w:val="00EC6104"/>
    <w:rsid w:val="00EC61D3"/>
    <w:rsid w:val="00EC7CC7"/>
    <w:rsid w:val="00ED4076"/>
    <w:rsid w:val="00ED4D59"/>
    <w:rsid w:val="00EE0019"/>
    <w:rsid w:val="00EE6408"/>
    <w:rsid w:val="00EE69FE"/>
    <w:rsid w:val="00EE721C"/>
    <w:rsid w:val="00EE7332"/>
    <w:rsid w:val="00EE7FA9"/>
    <w:rsid w:val="00EF1348"/>
    <w:rsid w:val="00EF1DB6"/>
    <w:rsid w:val="00EF36A6"/>
    <w:rsid w:val="00F0151C"/>
    <w:rsid w:val="00F0195B"/>
    <w:rsid w:val="00F01D0C"/>
    <w:rsid w:val="00F02B77"/>
    <w:rsid w:val="00F03A16"/>
    <w:rsid w:val="00F04D8E"/>
    <w:rsid w:val="00F04F2B"/>
    <w:rsid w:val="00F07A0F"/>
    <w:rsid w:val="00F12465"/>
    <w:rsid w:val="00F12F28"/>
    <w:rsid w:val="00F15A1D"/>
    <w:rsid w:val="00F15A6D"/>
    <w:rsid w:val="00F1737A"/>
    <w:rsid w:val="00F2071D"/>
    <w:rsid w:val="00F20D7E"/>
    <w:rsid w:val="00F21C7D"/>
    <w:rsid w:val="00F25303"/>
    <w:rsid w:val="00F25C7B"/>
    <w:rsid w:val="00F26099"/>
    <w:rsid w:val="00F26749"/>
    <w:rsid w:val="00F30604"/>
    <w:rsid w:val="00F31337"/>
    <w:rsid w:val="00F315E2"/>
    <w:rsid w:val="00F316E2"/>
    <w:rsid w:val="00F31857"/>
    <w:rsid w:val="00F32BD4"/>
    <w:rsid w:val="00F354B8"/>
    <w:rsid w:val="00F36641"/>
    <w:rsid w:val="00F4140C"/>
    <w:rsid w:val="00F43922"/>
    <w:rsid w:val="00F445FE"/>
    <w:rsid w:val="00F45F72"/>
    <w:rsid w:val="00F47DC7"/>
    <w:rsid w:val="00F507C4"/>
    <w:rsid w:val="00F5254F"/>
    <w:rsid w:val="00F52897"/>
    <w:rsid w:val="00F54B93"/>
    <w:rsid w:val="00F55880"/>
    <w:rsid w:val="00F55F86"/>
    <w:rsid w:val="00F56F8F"/>
    <w:rsid w:val="00F60E3F"/>
    <w:rsid w:val="00F628B0"/>
    <w:rsid w:val="00F65BC4"/>
    <w:rsid w:val="00F664E9"/>
    <w:rsid w:val="00F66CF1"/>
    <w:rsid w:val="00F719C6"/>
    <w:rsid w:val="00F7358E"/>
    <w:rsid w:val="00F75B7D"/>
    <w:rsid w:val="00F76659"/>
    <w:rsid w:val="00F76A64"/>
    <w:rsid w:val="00F81520"/>
    <w:rsid w:val="00F87E96"/>
    <w:rsid w:val="00F91232"/>
    <w:rsid w:val="00F93C73"/>
    <w:rsid w:val="00F948C9"/>
    <w:rsid w:val="00F95021"/>
    <w:rsid w:val="00F95F64"/>
    <w:rsid w:val="00F97FC5"/>
    <w:rsid w:val="00FA04CD"/>
    <w:rsid w:val="00FA120A"/>
    <w:rsid w:val="00FA16DC"/>
    <w:rsid w:val="00FA2A53"/>
    <w:rsid w:val="00FA301E"/>
    <w:rsid w:val="00FA47A7"/>
    <w:rsid w:val="00FA4A05"/>
    <w:rsid w:val="00FA54AA"/>
    <w:rsid w:val="00FA6684"/>
    <w:rsid w:val="00FB4DFA"/>
    <w:rsid w:val="00FB67C2"/>
    <w:rsid w:val="00FC32B0"/>
    <w:rsid w:val="00FC747A"/>
    <w:rsid w:val="00FC7659"/>
    <w:rsid w:val="00FD0818"/>
    <w:rsid w:val="00FD3FC3"/>
    <w:rsid w:val="00FD48D6"/>
    <w:rsid w:val="00FD65E4"/>
    <w:rsid w:val="00FE119B"/>
    <w:rsid w:val="00FE15D9"/>
    <w:rsid w:val="00FE184D"/>
    <w:rsid w:val="00FE2ED7"/>
    <w:rsid w:val="00FE4389"/>
    <w:rsid w:val="00FE58DB"/>
    <w:rsid w:val="00FE6B25"/>
    <w:rsid w:val="00FF0105"/>
    <w:rsid w:val="00FF098D"/>
    <w:rsid w:val="00FF0C59"/>
    <w:rsid w:val="00FF217E"/>
    <w:rsid w:val="00FF4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2B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7202B"/>
    <w:pPr>
      <w:keepNext/>
      <w:numPr>
        <w:numId w:val="1"/>
      </w:numPr>
      <w:tabs>
        <w:tab w:val="left" w:pos="0"/>
      </w:tabs>
      <w:ind w:left="432" w:hanging="432"/>
      <w:jc w:val="both"/>
      <w:outlineLvl w:val="0"/>
    </w:pPr>
    <w:rPr>
      <w:rFonts w:ascii="Times New Roman" w:eastAsia="Times New Roman" w:hAnsi="Times New Roman" w:cs="Times New Roman"/>
      <w:color w:val="auto"/>
      <w:sz w:val="26"/>
      <w:szCs w:val="20"/>
    </w:rPr>
  </w:style>
  <w:style w:type="paragraph" w:styleId="2">
    <w:name w:val="heading 2"/>
    <w:basedOn w:val="a"/>
    <w:next w:val="a"/>
    <w:qFormat/>
    <w:rsid w:val="0017202B"/>
    <w:pPr>
      <w:keepNext/>
      <w:numPr>
        <w:ilvl w:val="1"/>
        <w:numId w:val="1"/>
      </w:numPr>
      <w:tabs>
        <w:tab w:val="left" w:pos="0"/>
      </w:tabs>
      <w:spacing w:before="240" w:after="60"/>
      <w:ind w:left="576" w:hanging="576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qFormat/>
    <w:rsid w:val="0017202B"/>
    <w:pPr>
      <w:keepNext/>
      <w:numPr>
        <w:ilvl w:val="2"/>
        <w:numId w:val="1"/>
      </w:numPr>
      <w:tabs>
        <w:tab w:val="left" w:pos="0"/>
      </w:tabs>
      <w:spacing w:before="240" w:after="60"/>
      <w:ind w:left="720" w:hanging="72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7202B"/>
  </w:style>
  <w:style w:type="character" w:customStyle="1" w:styleId="WW8Num1z1">
    <w:name w:val="WW8Num1z1"/>
    <w:rsid w:val="0017202B"/>
  </w:style>
  <w:style w:type="character" w:customStyle="1" w:styleId="WW8Num1z2">
    <w:name w:val="WW8Num1z2"/>
    <w:rsid w:val="0017202B"/>
  </w:style>
  <w:style w:type="character" w:customStyle="1" w:styleId="WW8Num1z3">
    <w:name w:val="WW8Num1z3"/>
    <w:rsid w:val="0017202B"/>
  </w:style>
  <w:style w:type="character" w:customStyle="1" w:styleId="WW8Num1z4">
    <w:name w:val="WW8Num1z4"/>
    <w:rsid w:val="0017202B"/>
  </w:style>
  <w:style w:type="character" w:customStyle="1" w:styleId="WW8Num1z5">
    <w:name w:val="WW8Num1z5"/>
    <w:rsid w:val="0017202B"/>
  </w:style>
  <w:style w:type="character" w:customStyle="1" w:styleId="WW8Num1z6">
    <w:name w:val="WW8Num1z6"/>
    <w:rsid w:val="0017202B"/>
  </w:style>
  <w:style w:type="character" w:customStyle="1" w:styleId="WW8Num1z7">
    <w:name w:val="WW8Num1z7"/>
    <w:rsid w:val="0017202B"/>
  </w:style>
  <w:style w:type="character" w:customStyle="1" w:styleId="WW8Num1z8">
    <w:name w:val="WW8Num1z8"/>
    <w:rsid w:val="0017202B"/>
  </w:style>
  <w:style w:type="character" w:customStyle="1" w:styleId="WW8Num2z0">
    <w:name w:val="WW8Num2z0"/>
    <w:rsid w:val="0017202B"/>
    <w:rPr>
      <w:rFonts w:cs="Times New Roman"/>
    </w:rPr>
  </w:style>
  <w:style w:type="character" w:customStyle="1" w:styleId="WW8Num3z0">
    <w:name w:val="WW8Num3z0"/>
    <w:rsid w:val="0017202B"/>
    <w:rPr>
      <w:rFonts w:cs="Times New Roman"/>
      <w:sz w:val="23"/>
      <w:szCs w:val="23"/>
    </w:rPr>
  </w:style>
  <w:style w:type="character" w:customStyle="1" w:styleId="WW8Num4z0">
    <w:name w:val="WW8Num4z0"/>
    <w:rsid w:val="0017202B"/>
    <w:rPr>
      <w:rFonts w:ascii="Symbol" w:hAnsi="Symbol" w:cs="Symbol"/>
      <w:sz w:val="23"/>
      <w:szCs w:val="23"/>
    </w:rPr>
  </w:style>
  <w:style w:type="character" w:customStyle="1" w:styleId="WW8Num5z0">
    <w:name w:val="WW8Num5z0"/>
    <w:rsid w:val="0017202B"/>
    <w:rPr>
      <w:rFonts w:ascii="Times New Roman" w:hAnsi="Times New Roman" w:cs="Times New Roman" w:hint="default"/>
      <w:sz w:val="23"/>
      <w:szCs w:val="23"/>
    </w:rPr>
  </w:style>
  <w:style w:type="character" w:customStyle="1" w:styleId="WW8Num6z0">
    <w:name w:val="WW8Num6z0"/>
    <w:rsid w:val="0017202B"/>
    <w:rPr>
      <w:rFonts w:cs="Times New Roman"/>
    </w:rPr>
  </w:style>
  <w:style w:type="character" w:customStyle="1" w:styleId="WW8Num7z0">
    <w:name w:val="WW8Num7z0"/>
    <w:rsid w:val="0017202B"/>
    <w:rPr>
      <w:rFonts w:cs="Times New Roman"/>
      <w:color w:val="1D1B11"/>
      <w:sz w:val="23"/>
      <w:szCs w:val="23"/>
    </w:rPr>
  </w:style>
  <w:style w:type="character" w:customStyle="1" w:styleId="WW8Num8z0">
    <w:name w:val="WW8Num8z0"/>
    <w:rsid w:val="0017202B"/>
    <w:rPr>
      <w:rFonts w:cs="Times New Roman"/>
      <w:sz w:val="23"/>
      <w:szCs w:val="23"/>
    </w:rPr>
  </w:style>
  <w:style w:type="character" w:customStyle="1" w:styleId="WW8Num9z0">
    <w:name w:val="WW8Num9z0"/>
    <w:rsid w:val="0017202B"/>
    <w:rPr>
      <w:rFonts w:ascii="Times New Roman" w:hAnsi="Times New Roman" w:cs="Times New Roman"/>
    </w:rPr>
  </w:style>
  <w:style w:type="character" w:customStyle="1" w:styleId="WW8Num10z0">
    <w:name w:val="WW8Num10z0"/>
    <w:rsid w:val="0017202B"/>
    <w:rPr>
      <w:rFonts w:ascii="Times New Roman" w:hAnsi="Times New Roman" w:cs="Times New Roman" w:hint="default"/>
      <w:sz w:val="23"/>
      <w:szCs w:val="23"/>
    </w:rPr>
  </w:style>
  <w:style w:type="character" w:customStyle="1" w:styleId="WW8Num11z0">
    <w:name w:val="WW8Num11z0"/>
    <w:rsid w:val="0017202B"/>
    <w:rPr>
      <w:rFonts w:ascii="Times New Roman" w:hAnsi="Times New Roman" w:cs="Times New Roman"/>
      <w:color w:val="auto"/>
      <w:sz w:val="23"/>
      <w:szCs w:val="23"/>
      <w:lang w:val="ru-RU"/>
    </w:rPr>
  </w:style>
  <w:style w:type="character" w:customStyle="1" w:styleId="WW8Num12z0">
    <w:name w:val="WW8Num12z0"/>
    <w:rsid w:val="0017202B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13z0">
    <w:name w:val="WW8Num13z0"/>
    <w:rsid w:val="0017202B"/>
    <w:rPr>
      <w:rFonts w:ascii="Symbol" w:hAnsi="Symbol" w:cs="Symbol"/>
    </w:rPr>
  </w:style>
  <w:style w:type="character" w:customStyle="1" w:styleId="WW8Num14z0">
    <w:name w:val="WW8Num14z0"/>
    <w:rsid w:val="0017202B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17202B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17202B"/>
    <w:rPr>
      <w:rFonts w:ascii="Symbol" w:hAnsi="Symbol" w:cs="Times New Roman"/>
    </w:rPr>
  </w:style>
  <w:style w:type="character" w:customStyle="1" w:styleId="WW8Num17z0">
    <w:name w:val="WW8Num17z0"/>
    <w:rsid w:val="0017202B"/>
    <w:rPr>
      <w:rFonts w:ascii="Times New Roman" w:eastAsia="Calibri" w:hAnsi="Times New Roman" w:cs="Times New Roman"/>
      <w:color w:val="auto"/>
      <w:sz w:val="23"/>
      <w:szCs w:val="23"/>
      <w:lang w:val="ru-RU" w:eastAsia="ar-SA"/>
    </w:rPr>
  </w:style>
  <w:style w:type="character" w:customStyle="1" w:styleId="WW8Num17z1">
    <w:name w:val="WW8Num17z1"/>
    <w:rsid w:val="0017202B"/>
  </w:style>
  <w:style w:type="character" w:customStyle="1" w:styleId="WW8Num17z2">
    <w:name w:val="WW8Num17z2"/>
    <w:rsid w:val="0017202B"/>
  </w:style>
  <w:style w:type="character" w:customStyle="1" w:styleId="WW8Num17z3">
    <w:name w:val="WW8Num17z3"/>
    <w:rsid w:val="0017202B"/>
  </w:style>
  <w:style w:type="character" w:customStyle="1" w:styleId="WW8Num17z4">
    <w:name w:val="WW8Num17z4"/>
    <w:rsid w:val="0017202B"/>
  </w:style>
  <w:style w:type="character" w:customStyle="1" w:styleId="WW8Num17z5">
    <w:name w:val="WW8Num17z5"/>
    <w:rsid w:val="0017202B"/>
  </w:style>
  <w:style w:type="character" w:customStyle="1" w:styleId="WW8Num17z6">
    <w:name w:val="WW8Num17z6"/>
    <w:rsid w:val="0017202B"/>
  </w:style>
  <w:style w:type="character" w:customStyle="1" w:styleId="WW8Num17z7">
    <w:name w:val="WW8Num17z7"/>
    <w:rsid w:val="0017202B"/>
  </w:style>
  <w:style w:type="character" w:customStyle="1" w:styleId="WW8Num17z8">
    <w:name w:val="WW8Num17z8"/>
    <w:rsid w:val="0017202B"/>
  </w:style>
  <w:style w:type="character" w:customStyle="1" w:styleId="WW8Num18z0">
    <w:name w:val="WW8Num18z0"/>
    <w:rsid w:val="0017202B"/>
    <w:rPr>
      <w:rFonts w:ascii="Symbol" w:hAnsi="Symbol" w:cs="Symbol"/>
    </w:rPr>
  </w:style>
  <w:style w:type="character" w:customStyle="1" w:styleId="WW8Num19z0">
    <w:name w:val="WW8Num19z0"/>
    <w:rsid w:val="0017202B"/>
    <w:rPr>
      <w:rFonts w:ascii="Symbol" w:hAnsi="Symbol" w:cs="Symbol"/>
    </w:rPr>
  </w:style>
  <w:style w:type="character" w:customStyle="1" w:styleId="WW8Num20z0">
    <w:name w:val="WW8Num20z0"/>
    <w:rsid w:val="0017202B"/>
    <w:rPr>
      <w:rFonts w:ascii="Symbol" w:hAnsi="Symbol" w:cs="Times New Roman"/>
    </w:rPr>
  </w:style>
  <w:style w:type="character" w:customStyle="1" w:styleId="WW8Num21z0">
    <w:name w:val="WW8Num21z0"/>
    <w:rsid w:val="0017202B"/>
    <w:rPr>
      <w:rFonts w:ascii="Times New Roman" w:eastAsia="Arial" w:hAnsi="Times New Roman" w:cs="Times New Roman" w:hint="default"/>
      <w:b w:val="0"/>
      <w:color w:val="auto"/>
      <w:sz w:val="23"/>
      <w:szCs w:val="23"/>
      <w:lang w:val="ru-RU"/>
    </w:rPr>
  </w:style>
  <w:style w:type="character" w:customStyle="1" w:styleId="WW8Num22z0">
    <w:name w:val="WW8Num22z0"/>
    <w:rsid w:val="0017202B"/>
    <w:rPr>
      <w:rFonts w:ascii="Times New Roman" w:hAnsi="Times New Roman" w:cs="Times New Roman" w:hint="default"/>
      <w:iCs/>
      <w:sz w:val="23"/>
      <w:szCs w:val="23"/>
      <w:lang w:val="ru-RU" w:eastAsia="ar-SA"/>
    </w:rPr>
  </w:style>
  <w:style w:type="character" w:customStyle="1" w:styleId="WW8Num22z1">
    <w:name w:val="WW8Num22z1"/>
    <w:rsid w:val="0017202B"/>
  </w:style>
  <w:style w:type="character" w:customStyle="1" w:styleId="WW8Num22z2">
    <w:name w:val="WW8Num22z2"/>
    <w:rsid w:val="0017202B"/>
  </w:style>
  <w:style w:type="character" w:customStyle="1" w:styleId="WW8Num22z3">
    <w:name w:val="WW8Num22z3"/>
    <w:rsid w:val="0017202B"/>
  </w:style>
  <w:style w:type="character" w:customStyle="1" w:styleId="WW8Num22z4">
    <w:name w:val="WW8Num22z4"/>
    <w:rsid w:val="0017202B"/>
  </w:style>
  <w:style w:type="character" w:customStyle="1" w:styleId="WW8Num22z5">
    <w:name w:val="WW8Num22z5"/>
    <w:rsid w:val="0017202B"/>
  </w:style>
  <w:style w:type="character" w:customStyle="1" w:styleId="WW8Num22z6">
    <w:name w:val="WW8Num22z6"/>
    <w:rsid w:val="0017202B"/>
  </w:style>
  <w:style w:type="character" w:customStyle="1" w:styleId="WW8Num22z7">
    <w:name w:val="WW8Num22z7"/>
    <w:rsid w:val="0017202B"/>
  </w:style>
  <w:style w:type="character" w:customStyle="1" w:styleId="WW8Num22z8">
    <w:name w:val="WW8Num22z8"/>
    <w:rsid w:val="0017202B"/>
  </w:style>
  <w:style w:type="character" w:customStyle="1" w:styleId="WW8Num23z0">
    <w:name w:val="WW8Num23z0"/>
    <w:rsid w:val="0017202B"/>
    <w:rPr>
      <w:rFonts w:ascii="Wingdings" w:hAnsi="Wingdings" w:cs="Wingdings" w:hint="default"/>
    </w:rPr>
  </w:style>
  <w:style w:type="character" w:customStyle="1" w:styleId="WW8Num24z0">
    <w:name w:val="WW8Num24z0"/>
    <w:rsid w:val="0017202B"/>
    <w:rPr>
      <w:rFonts w:ascii="Times New Roman" w:hAnsi="Times New Roman" w:cs="Times New Roman" w:hint="default"/>
      <w:sz w:val="23"/>
      <w:szCs w:val="23"/>
      <w:lang w:eastAsia="ar-SA"/>
    </w:rPr>
  </w:style>
  <w:style w:type="character" w:customStyle="1" w:styleId="WW8Num25z0">
    <w:name w:val="WW8Num25z0"/>
    <w:rsid w:val="0017202B"/>
  </w:style>
  <w:style w:type="character" w:customStyle="1" w:styleId="WW8Num25z1">
    <w:name w:val="WW8Num25z1"/>
    <w:rsid w:val="0017202B"/>
    <w:rPr>
      <w:rFonts w:ascii="Times New Roman" w:eastAsia="Calibri" w:hAnsi="Times New Roman" w:cs="Times New Roman"/>
      <w:color w:val="auto"/>
      <w:sz w:val="23"/>
      <w:szCs w:val="23"/>
      <w:lang w:val="ru-RU" w:eastAsia="ar-SA"/>
    </w:rPr>
  </w:style>
  <w:style w:type="character" w:customStyle="1" w:styleId="WW8Num25z2">
    <w:name w:val="WW8Num25z2"/>
    <w:rsid w:val="0017202B"/>
  </w:style>
  <w:style w:type="character" w:customStyle="1" w:styleId="WW8Num25z3">
    <w:name w:val="WW8Num25z3"/>
    <w:rsid w:val="0017202B"/>
  </w:style>
  <w:style w:type="character" w:customStyle="1" w:styleId="WW8Num25z4">
    <w:name w:val="WW8Num25z4"/>
    <w:rsid w:val="0017202B"/>
  </w:style>
  <w:style w:type="character" w:customStyle="1" w:styleId="WW8Num25z5">
    <w:name w:val="WW8Num25z5"/>
    <w:rsid w:val="0017202B"/>
  </w:style>
  <w:style w:type="character" w:customStyle="1" w:styleId="WW8Num25z6">
    <w:name w:val="WW8Num25z6"/>
    <w:rsid w:val="0017202B"/>
  </w:style>
  <w:style w:type="character" w:customStyle="1" w:styleId="WW8Num25z7">
    <w:name w:val="WW8Num25z7"/>
    <w:rsid w:val="0017202B"/>
  </w:style>
  <w:style w:type="character" w:customStyle="1" w:styleId="WW8Num25z8">
    <w:name w:val="WW8Num25z8"/>
    <w:rsid w:val="0017202B"/>
  </w:style>
  <w:style w:type="character" w:customStyle="1" w:styleId="WW8Num26z0">
    <w:name w:val="WW8Num26z0"/>
    <w:rsid w:val="0017202B"/>
    <w:rPr>
      <w:rFonts w:ascii="Symbol" w:hAnsi="Symbol" w:cs="Symbol" w:hint="default"/>
      <w:color w:val="1D1B11"/>
      <w:sz w:val="23"/>
      <w:szCs w:val="23"/>
    </w:rPr>
  </w:style>
  <w:style w:type="character" w:customStyle="1" w:styleId="WW8Num27z0">
    <w:name w:val="WW8Num27z0"/>
    <w:rsid w:val="0017202B"/>
    <w:rPr>
      <w:rFonts w:cs="Times New Roman"/>
      <w:sz w:val="23"/>
      <w:szCs w:val="23"/>
    </w:rPr>
  </w:style>
  <w:style w:type="character" w:customStyle="1" w:styleId="WW8Num28z0">
    <w:name w:val="WW8Num28z0"/>
    <w:rsid w:val="0017202B"/>
    <w:rPr>
      <w:rFonts w:ascii="Times New Roman" w:hAnsi="Times New Roman" w:cs="Times New Roman"/>
      <w:color w:val="auto"/>
      <w:lang w:val="ru-RU" w:eastAsia="ru-RU"/>
    </w:rPr>
  </w:style>
  <w:style w:type="character" w:customStyle="1" w:styleId="WW8Num29z0">
    <w:name w:val="WW8Num29z0"/>
    <w:rsid w:val="0017202B"/>
  </w:style>
  <w:style w:type="character" w:customStyle="1" w:styleId="WW8Num30z0">
    <w:name w:val="WW8Num30z0"/>
    <w:rsid w:val="0017202B"/>
    <w:rPr>
      <w:rFonts w:ascii="Symbol" w:hAnsi="Symbol" w:cs="Symbol" w:hint="default"/>
      <w:sz w:val="20"/>
    </w:rPr>
  </w:style>
  <w:style w:type="character" w:customStyle="1" w:styleId="WW8Num30z1">
    <w:name w:val="WW8Num30z1"/>
    <w:rsid w:val="0017202B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17202B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17202B"/>
    <w:rPr>
      <w:rFonts w:ascii="Times New Roman" w:hAnsi="Times New Roman" w:cs="Times New Roman" w:hint="default"/>
      <w:b w:val="0"/>
    </w:rPr>
  </w:style>
  <w:style w:type="character" w:customStyle="1" w:styleId="WW8Num31z1">
    <w:name w:val="WW8Num31z1"/>
    <w:rsid w:val="0017202B"/>
  </w:style>
  <w:style w:type="character" w:customStyle="1" w:styleId="WW8Num31z2">
    <w:name w:val="WW8Num31z2"/>
    <w:rsid w:val="0017202B"/>
  </w:style>
  <w:style w:type="character" w:customStyle="1" w:styleId="WW8Num31z3">
    <w:name w:val="WW8Num31z3"/>
    <w:rsid w:val="0017202B"/>
  </w:style>
  <w:style w:type="character" w:customStyle="1" w:styleId="WW8Num31z4">
    <w:name w:val="WW8Num31z4"/>
    <w:rsid w:val="0017202B"/>
  </w:style>
  <w:style w:type="character" w:customStyle="1" w:styleId="WW8Num31z5">
    <w:name w:val="WW8Num31z5"/>
    <w:rsid w:val="0017202B"/>
  </w:style>
  <w:style w:type="character" w:customStyle="1" w:styleId="WW8Num31z6">
    <w:name w:val="WW8Num31z6"/>
    <w:rsid w:val="0017202B"/>
  </w:style>
  <w:style w:type="character" w:customStyle="1" w:styleId="WW8Num31z7">
    <w:name w:val="WW8Num31z7"/>
    <w:rsid w:val="0017202B"/>
  </w:style>
  <w:style w:type="character" w:customStyle="1" w:styleId="WW8Num31z8">
    <w:name w:val="WW8Num31z8"/>
    <w:rsid w:val="0017202B"/>
  </w:style>
  <w:style w:type="character" w:customStyle="1" w:styleId="WW8Num32z0">
    <w:name w:val="WW8Num32z0"/>
    <w:rsid w:val="0017202B"/>
    <w:rPr>
      <w:iCs/>
      <w:sz w:val="20"/>
      <w:szCs w:val="20"/>
    </w:rPr>
  </w:style>
  <w:style w:type="character" w:customStyle="1" w:styleId="13">
    <w:name w:val="Основной шрифт абзаца13"/>
    <w:rsid w:val="0017202B"/>
  </w:style>
  <w:style w:type="character" w:customStyle="1" w:styleId="WW8Num18z1">
    <w:name w:val="WW8Num18z1"/>
    <w:rsid w:val="0017202B"/>
  </w:style>
  <w:style w:type="character" w:customStyle="1" w:styleId="WW8Num18z2">
    <w:name w:val="WW8Num18z2"/>
    <w:rsid w:val="0017202B"/>
  </w:style>
  <w:style w:type="character" w:customStyle="1" w:styleId="WW8Num18z3">
    <w:name w:val="WW8Num18z3"/>
    <w:rsid w:val="0017202B"/>
  </w:style>
  <w:style w:type="character" w:customStyle="1" w:styleId="WW8Num18z4">
    <w:name w:val="WW8Num18z4"/>
    <w:rsid w:val="0017202B"/>
  </w:style>
  <w:style w:type="character" w:customStyle="1" w:styleId="WW8Num18z5">
    <w:name w:val="WW8Num18z5"/>
    <w:rsid w:val="0017202B"/>
  </w:style>
  <w:style w:type="character" w:customStyle="1" w:styleId="WW8Num18z6">
    <w:name w:val="WW8Num18z6"/>
    <w:rsid w:val="0017202B"/>
  </w:style>
  <w:style w:type="character" w:customStyle="1" w:styleId="WW8Num18z7">
    <w:name w:val="WW8Num18z7"/>
    <w:rsid w:val="0017202B"/>
  </w:style>
  <w:style w:type="character" w:customStyle="1" w:styleId="WW8Num18z8">
    <w:name w:val="WW8Num18z8"/>
    <w:rsid w:val="0017202B"/>
  </w:style>
  <w:style w:type="character" w:customStyle="1" w:styleId="WW8Num24z1">
    <w:name w:val="WW8Num24z1"/>
    <w:rsid w:val="0017202B"/>
  </w:style>
  <w:style w:type="character" w:customStyle="1" w:styleId="WW8Num24z2">
    <w:name w:val="WW8Num24z2"/>
    <w:rsid w:val="0017202B"/>
  </w:style>
  <w:style w:type="character" w:customStyle="1" w:styleId="WW8Num24z3">
    <w:name w:val="WW8Num24z3"/>
    <w:rsid w:val="0017202B"/>
  </w:style>
  <w:style w:type="character" w:customStyle="1" w:styleId="WW8Num24z4">
    <w:name w:val="WW8Num24z4"/>
    <w:rsid w:val="0017202B"/>
  </w:style>
  <w:style w:type="character" w:customStyle="1" w:styleId="WW8Num24z5">
    <w:name w:val="WW8Num24z5"/>
    <w:rsid w:val="0017202B"/>
  </w:style>
  <w:style w:type="character" w:customStyle="1" w:styleId="WW8Num24z6">
    <w:name w:val="WW8Num24z6"/>
    <w:rsid w:val="0017202B"/>
  </w:style>
  <w:style w:type="character" w:customStyle="1" w:styleId="WW8Num24z7">
    <w:name w:val="WW8Num24z7"/>
    <w:rsid w:val="0017202B"/>
  </w:style>
  <w:style w:type="character" w:customStyle="1" w:styleId="WW8Num24z8">
    <w:name w:val="WW8Num24z8"/>
    <w:rsid w:val="0017202B"/>
  </w:style>
  <w:style w:type="character" w:customStyle="1" w:styleId="WW8Num32z1">
    <w:name w:val="WW8Num32z1"/>
    <w:rsid w:val="0017202B"/>
    <w:rPr>
      <w:rFonts w:ascii="Courier New" w:hAnsi="Courier New" w:cs="Courier New" w:hint="default"/>
      <w:sz w:val="20"/>
    </w:rPr>
  </w:style>
  <w:style w:type="character" w:customStyle="1" w:styleId="WW8Num32z2">
    <w:name w:val="WW8Num32z2"/>
    <w:rsid w:val="0017202B"/>
    <w:rPr>
      <w:rFonts w:ascii="Wingdings" w:hAnsi="Wingdings" w:cs="Wingdings" w:hint="default"/>
      <w:sz w:val="20"/>
    </w:rPr>
  </w:style>
  <w:style w:type="character" w:customStyle="1" w:styleId="WW8Num33z0">
    <w:name w:val="WW8Num33z0"/>
    <w:rsid w:val="0017202B"/>
    <w:rPr>
      <w:rFonts w:ascii="Times New Roman" w:hAnsi="Times New Roman" w:cs="Times New Roman" w:hint="default"/>
      <w:b w:val="0"/>
    </w:rPr>
  </w:style>
  <w:style w:type="character" w:customStyle="1" w:styleId="WW8Num33z1">
    <w:name w:val="WW8Num33z1"/>
    <w:rsid w:val="0017202B"/>
  </w:style>
  <w:style w:type="character" w:customStyle="1" w:styleId="WW8Num33z2">
    <w:name w:val="WW8Num33z2"/>
    <w:rsid w:val="0017202B"/>
  </w:style>
  <w:style w:type="character" w:customStyle="1" w:styleId="WW8Num33z3">
    <w:name w:val="WW8Num33z3"/>
    <w:rsid w:val="0017202B"/>
  </w:style>
  <w:style w:type="character" w:customStyle="1" w:styleId="WW8Num33z4">
    <w:name w:val="WW8Num33z4"/>
    <w:rsid w:val="0017202B"/>
  </w:style>
  <w:style w:type="character" w:customStyle="1" w:styleId="WW8Num33z5">
    <w:name w:val="WW8Num33z5"/>
    <w:rsid w:val="0017202B"/>
  </w:style>
  <w:style w:type="character" w:customStyle="1" w:styleId="WW8Num33z6">
    <w:name w:val="WW8Num33z6"/>
    <w:rsid w:val="0017202B"/>
  </w:style>
  <w:style w:type="character" w:customStyle="1" w:styleId="WW8Num33z7">
    <w:name w:val="WW8Num33z7"/>
    <w:rsid w:val="0017202B"/>
  </w:style>
  <w:style w:type="character" w:customStyle="1" w:styleId="WW8Num33z8">
    <w:name w:val="WW8Num33z8"/>
    <w:rsid w:val="0017202B"/>
  </w:style>
  <w:style w:type="character" w:customStyle="1" w:styleId="WW8Num34z0">
    <w:name w:val="WW8Num34z0"/>
    <w:rsid w:val="0017202B"/>
    <w:rPr>
      <w:iCs/>
      <w:sz w:val="20"/>
      <w:szCs w:val="20"/>
    </w:rPr>
  </w:style>
  <w:style w:type="character" w:customStyle="1" w:styleId="WW8Num34z1">
    <w:name w:val="WW8Num34z1"/>
    <w:rsid w:val="0017202B"/>
  </w:style>
  <w:style w:type="character" w:customStyle="1" w:styleId="WW8Num34z2">
    <w:name w:val="WW8Num34z2"/>
    <w:rsid w:val="0017202B"/>
  </w:style>
  <w:style w:type="character" w:customStyle="1" w:styleId="WW8Num34z3">
    <w:name w:val="WW8Num34z3"/>
    <w:rsid w:val="0017202B"/>
  </w:style>
  <w:style w:type="character" w:customStyle="1" w:styleId="WW8Num34z4">
    <w:name w:val="WW8Num34z4"/>
    <w:rsid w:val="0017202B"/>
  </w:style>
  <w:style w:type="character" w:customStyle="1" w:styleId="WW8Num34z5">
    <w:name w:val="WW8Num34z5"/>
    <w:rsid w:val="0017202B"/>
  </w:style>
  <w:style w:type="character" w:customStyle="1" w:styleId="WW8Num34z6">
    <w:name w:val="WW8Num34z6"/>
    <w:rsid w:val="0017202B"/>
  </w:style>
  <w:style w:type="character" w:customStyle="1" w:styleId="WW8Num34z7">
    <w:name w:val="WW8Num34z7"/>
    <w:rsid w:val="0017202B"/>
  </w:style>
  <w:style w:type="character" w:customStyle="1" w:styleId="WW8Num34z8">
    <w:name w:val="WW8Num34z8"/>
    <w:rsid w:val="0017202B"/>
  </w:style>
  <w:style w:type="character" w:customStyle="1" w:styleId="WW8Num35z0">
    <w:name w:val="WW8Num35z0"/>
    <w:rsid w:val="0017202B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2"/>
    <w:rsid w:val="0017202B"/>
  </w:style>
  <w:style w:type="character" w:customStyle="1" w:styleId="WW8Num26z1">
    <w:name w:val="WW8Num26z1"/>
    <w:rsid w:val="0017202B"/>
  </w:style>
  <w:style w:type="character" w:customStyle="1" w:styleId="WW8Num26z2">
    <w:name w:val="WW8Num26z2"/>
    <w:rsid w:val="0017202B"/>
  </w:style>
  <w:style w:type="character" w:customStyle="1" w:styleId="WW8Num26z3">
    <w:name w:val="WW8Num26z3"/>
    <w:rsid w:val="0017202B"/>
  </w:style>
  <w:style w:type="character" w:customStyle="1" w:styleId="WW8Num26z4">
    <w:name w:val="WW8Num26z4"/>
    <w:rsid w:val="0017202B"/>
  </w:style>
  <w:style w:type="character" w:customStyle="1" w:styleId="WW8Num26z5">
    <w:name w:val="WW8Num26z5"/>
    <w:rsid w:val="0017202B"/>
  </w:style>
  <w:style w:type="character" w:customStyle="1" w:styleId="WW8Num26z6">
    <w:name w:val="WW8Num26z6"/>
    <w:rsid w:val="0017202B"/>
  </w:style>
  <w:style w:type="character" w:customStyle="1" w:styleId="WW8Num26z7">
    <w:name w:val="WW8Num26z7"/>
    <w:rsid w:val="0017202B"/>
  </w:style>
  <w:style w:type="character" w:customStyle="1" w:styleId="WW8Num26z8">
    <w:name w:val="WW8Num26z8"/>
    <w:rsid w:val="0017202B"/>
  </w:style>
  <w:style w:type="character" w:customStyle="1" w:styleId="WW8Num32z3">
    <w:name w:val="WW8Num32z3"/>
    <w:rsid w:val="0017202B"/>
  </w:style>
  <w:style w:type="character" w:customStyle="1" w:styleId="WW8Num32z4">
    <w:name w:val="WW8Num32z4"/>
    <w:rsid w:val="0017202B"/>
  </w:style>
  <w:style w:type="character" w:customStyle="1" w:styleId="WW8Num32z5">
    <w:name w:val="WW8Num32z5"/>
    <w:rsid w:val="0017202B"/>
  </w:style>
  <w:style w:type="character" w:customStyle="1" w:styleId="WW8Num32z6">
    <w:name w:val="WW8Num32z6"/>
    <w:rsid w:val="0017202B"/>
  </w:style>
  <w:style w:type="character" w:customStyle="1" w:styleId="WW8Num32z7">
    <w:name w:val="WW8Num32z7"/>
    <w:rsid w:val="0017202B"/>
  </w:style>
  <w:style w:type="character" w:customStyle="1" w:styleId="WW8Num32z8">
    <w:name w:val="WW8Num32z8"/>
    <w:rsid w:val="0017202B"/>
  </w:style>
  <w:style w:type="character" w:customStyle="1" w:styleId="WW8Num35z1">
    <w:name w:val="WW8Num35z1"/>
    <w:rsid w:val="0017202B"/>
    <w:rPr>
      <w:rFonts w:ascii="Courier New" w:hAnsi="Courier New" w:cs="Courier New" w:hint="default"/>
    </w:rPr>
  </w:style>
  <w:style w:type="character" w:customStyle="1" w:styleId="WW8Num35z3">
    <w:name w:val="WW8Num35z3"/>
    <w:rsid w:val="0017202B"/>
    <w:rPr>
      <w:rFonts w:ascii="Symbol" w:hAnsi="Symbol" w:cs="Symbol" w:hint="default"/>
    </w:rPr>
  </w:style>
  <w:style w:type="character" w:customStyle="1" w:styleId="WW8Num36z0">
    <w:name w:val="WW8Num36z0"/>
    <w:rsid w:val="0017202B"/>
    <w:rPr>
      <w:rFonts w:ascii="Times New Roman" w:hAnsi="Times New Roman" w:cs="Times New Roman" w:hint="default"/>
      <w:b w:val="0"/>
    </w:rPr>
  </w:style>
  <w:style w:type="character" w:customStyle="1" w:styleId="WW8Num36z1">
    <w:name w:val="WW8Num36z1"/>
    <w:rsid w:val="0017202B"/>
  </w:style>
  <w:style w:type="character" w:customStyle="1" w:styleId="WW8Num36z2">
    <w:name w:val="WW8Num36z2"/>
    <w:rsid w:val="0017202B"/>
  </w:style>
  <w:style w:type="character" w:customStyle="1" w:styleId="WW8Num36z3">
    <w:name w:val="WW8Num36z3"/>
    <w:rsid w:val="0017202B"/>
  </w:style>
  <w:style w:type="character" w:customStyle="1" w:styleId="WW8Num36z4">
    <w:name w:val="WW8Num36z4"/>
    <w:rsid w:val="0017202B"/>
  </w:style>
  <w:style w:type="character" w:customStyle="1" w:styleId="WW8Num36z5">
    <w:name w:val="WW8Num36z5"/>
    <w:rsid w:val="0017202B"/>
  </w:style>
  <w:style w:type="character" w:customStyle="1" w:styleId="WW8Num36z6">
    <w:name w:val="WW8Num36z6"/>
    <w:rsid w:val="0017202B"/>
  </w:style>
  <w:style w:type="character" w:customStyle="1" w:styleId="WW8Num36z7">
    <w:name w:val="WW8Num36z7"/>
    <w:rsid w:val="0017202B"/>
  </w:style>
  <w:style w:type="character" w:customStyle="1" w:styleId="WW8Num36z8">
    <w:name w:val="WW8Num36z8"/>
    <w:rsid w:val="0017202B"/>
  </w:style>
  <w:style w:type="character" w:customStyle="1" w:styleId="WW8Num37z0">
    <w:name w:val="WW8Num37z0"/>
    <w:rsid w:val="0017202B"/>
    <w:rPr>
      <w:rFonts w:hint="default"/>
    </w:rPr>
  </w:style>
  <w:style w:type="character" w:customStyle="1" w:styleId="WW8Num37z1">
    <w:name w:val="WW8Num37z1"/>
    <w:rsid w:val="0017202B"/>
  </w:style>
  <w:style w:type="character" w:customStyle="1" w:styleId="WW8Num37z2">
    <w:name w:val="WW8Num37z2"/>
    <w:rsid w:val="0017202B"/>
  </w:style>
  <w:style w:type="character" w:customStyle="1" w:styleId="WW8Num37z3">
    <w:name w:val="WW8Num37z3"/>
    <w:rsid w:val="0017202B"/>
  </w:style>
  <w:style w:type="character" w:customStyle="1" w:styleId="WW8Num37z4">
    <w:name w:val="WW8Num37z4"/>
    <w:rsid w:val="0017202B"/>
  </w:style>
  <w:style w:type="character" w:customStyle="1" w:styleId="WW8Num37z5">
    <w:name w:val="WW8Num37z5"/>
    <w:rsid w:val="0017202B"/>
  </w:style>
  <w:style w:type="character" w:customStyle="1" w:styleId="WW8Num37z6">
    <w:name w:val="WW8Num37z6"/>
    <w:rsid w:val="0017202B"/>
  </w:style>
  <w:style w:type="character" w:customStyle="1" w:styleId="WW8Num37z7">
    <w:name w:val="WW8Num37z7"/>
    <w:rsid w:val="0017202B"/>
  </w:style>
  <w:style w:type="character" w:customStyle="1" w:styleId="WW8Num37z8">
    <w:name w:val="WW8Num37z8"/>
    <w:rsid w:val="0017202B"/>
  </w:style>
  <w:style w:type="character" w:customStyle="1" w:styleId="WW8Num38z0">
    <w:name w:val="WW8Num38z0"/>
    <w:rsid w:val="0017202B"/>
    <w:rPr>
      <w:rFonts w:ascii="Symbol" w:hAnsi="Symbol" w:cs="Symbol"/>
    </w:rPr>
  </w:style>
  <w:style w:type="character" w:customStyle="1" w:styleId="WW8Num39z0">
    <w:name w:val="WW8Num39z0"/>
    <w:rsid w:val="0017202B"/>
  </w:style>
  <w:style w:type="character" w:customStyle="1" w:styleId="WW8Num39z1">
    <w:name w:val="WW8Num39z1"/>
    <w:rsid w:val="0017202B"/>
  </w:style>
  <w:style w:type="character" w:customStyle="1" w:styleId="WW8Num39z2">
    <w:name w:val="WW8Num39z2"/>
    <w:rsid w:val="0017202B"/>
  </w:style>
  <w:style w:type="character" w:customStyle="1" w:styleId="WW8Num39z3">
    <w:name w:val="WW8Num39z3"/>
    <w:rsid w:val="0017202B"/>
  </w:style>
  <w:style w:type="character" w:customStyle="1" w:styleId="WW8Num39z4">
    <w:name w:val="WW8Num39z4"/>
    <w:rsid w:val="0017202B"/>
  </w:style>
  <w:style w:type="character" w:customStyle="1" w:styleId="WW8Num39z5">
    <w:name w:val="WW8Num39z5"/>
    <w:rsid w:val="0017202B"/>
  </w:style>
  <w:style w:type="character" w:customStyle="1" w:styleId="WW8Num39z6">
    <w:name w:val="WW8Num39z6"/>
    <w:rsid w:val="0017202B"/>
  </w:style>
  <w:style w:type="character" w:customStyle="1" w:styleId="WW8Num39z7">
    <w:name w:val="WW8Num39z7"/>
    <w:rsid w:val="0017202B"/>
  </w:style>
  <w:style w:type="character" w:customStyle="1" w:styleId="WW8Num39z8">
    <w:name w:val="WW8Num39z8"/>
    <w:rsid w:val="0017202B"/>
  </w:style>
  <w:style w:type="character" w:customStyle="1" w:styleId="WW8Num40z0">
    <w:name w:val="WW8Num40z0"/>
    <w:rsid w:val="0017202B"/>
    <w:rPr>
      <w:rFonts w:ascii="Symbol" w:hAnsi="Symbol" w:cs="Symbol" w:hint="default"/>
      <w:color w:val="1D1B11"/>
      <w:sz w:val="23"/>
      <w:szCs w:val="23"/>
    </w:rPr>
  </w:style>
  <w:style w:type="character" w:customStyle="1" w:styleId="WW8Num40z1">
    <w:name w:val="WW8Num40z1"/>
    <w:rsid w:val="0017202B"/>
    <w:rPr>
      <w:rFonts w:ascii="Courier New" w:hAnsi="Courier New" w:cs="Courier New" w:hint="default"/>
    </w:rPr>
  </w:style>
  <w:style w:type="character" w:customStyle="1" w:styleId="WW8Num40z2">
    <w:name w:val="WW8Num40z2"/>
    <w:rsid w:val="0017202B"/>
    <w:rPr>
      <w:rFonts w:ascii="Wingdings" w:hAnsi="Wingdings" w:cs="Wingdings" w:hint="default"/>
    </w:rPr>
  </w:style>
  <w:style w:type="character" w:customStyle="1" w:styleId="WW8Num41z0">
    <w:name w:val="WW8Num41z0"/>
    <w:rsid w:val="0017202B"/>
    <w:rPr>
      <w:rFonts w:cs="Times New Roman"/>
    </w:rPr>
  </w:style>
  <w:style w:type="character" w:customStyle="1" w:styleId="WW8Num42z0">
    <w:name w:val="WW8Num42z0"/>
    <w:rsid w:val="0017202B"/>
    <w:rPr>
      <w:rFonts w:hint="default"/>
    </w:rPr>
  </w:style>
  <w:style w:type="character" w:customStyle="1" w:styleId="WW8Num43z0">
    <w:name w:val="WW8Num43z0"/>
    <w:rsid w:val="0017202B"/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WW8Num43z1">
    <w:name w:val="WW8Num43z1"/>
    <w:rsid w:val="0017202B"/>
    <w:rPr>
      <w:rFonts w:ascii="Courier New" w:hAnsi="Courier New" w:cs="Courier New" w:hint="default"/>
    </w:rPr>
  </w:style>
  <w:style w:type="character" w:customStyle="1" w:styleId="WW8Num43z2">
    <w:name w:val="WW8Num43z2"/>
    <w:rsid w:val="0017202B"/>
    <w:rPr>
      <w:rFonts w:ascii="Wingdings" w:hAnsi="Wingdings" w:cs="Wingdings" w:hint="default"/>
    </w:rPr>
  </w:style>
  <w:style w:type="character" w:customStyle="1" w:styleId="WW8Num43z3">
    <w:name w:val="WW8Num43z3"/>
    <w:rsid w:val="0017202B"/>
    <w:rPr>
      <w:rFonts w:ascii="Symbol" w:hAnsi="Symbol" w:cs="Symbol" w:hint="default"/>
    </w:rPr>
  </w:style>
  <w:style w:type="character" w:customStyle="1" w:styleId="WW8Num44z0">
    <w:name w:val="WW8Num44z0"/>
    <w:rsid w:val="0017202B"/>
    <w:rPr>
      <w:rFonts w:ascii="Times New Roman" w:hAnsi="Times New Roman" w:cs="Times New Roman" w:hint="default"/>
      <w:b w:val="0"/>
    </w:rPr>
  </w:style>
  <w:style w:type="character" w:customStyle="1" w:styleId="WW8Num44z1">
    <w:name w:val="WW8Num44z1"/>
    <w:rsid w:val="0017202B"/>
  </w:style>
  <w:style w:type="character" w:customStyle="1" w:styleId="WW8Num44z2">
    <w:name w:val="WW8Num44z2"/>
    <w:rsid w:val="0017202B"/>
  </w:style>
  <w:style w:type="character" w:customStyle="1" w:styleId="WW8Num44z3">
    <w:name w:val="WW8Num44z3"/>
    <w:rsid w:val="0017202B"/>
  </w:style>
  <w:style w:type="character" w:customStyle="1" w:styleId="WW8Num44z4">
    <w:name w:val="WW8Num44z4"/>
    <w:rsid w:val="0017202B"/>
  </w:style>
  <w:style w:type="character" w:customStyle="1" w:styleId="WW8Num44z5">
    <w:name w:val="WW8Num44z5"/>
    <w:rsid w:val="0017202B"/>
  </w:style>
  <w:style w:type="character" w:customStyle="1" w:styleId="WW8Num44z6">
    <w:name w:val="WW8Num44z6"/>
    <w:rsid w:val="0017202B"/>
  </w:style>
  <w:style w:type="character" w:customStyle="1" w:styleId="WW8Num44z7">
    <w:name w:val="WW8Num44z7"/>
    <w:rsid w:val="0017202B"/>
  </w:style>
  <w:style w:type="character" w:customStyle="1" w:styleId="WW8Num44z8">
    <w:name w:val="WW8Num44z8"/>
    <w:rsid w:val="0017202B"/>
  </w:style>
  <w:style w:type="character" w:customStyle="1" w:styleId="WW8Num45z0">
    <w:name w:val="WW8Num45z0"/>
    <w:rsid w:val="0017202B"/>
    <w:rPr>
      <w:rFonts w:cs="Times New Roman" w:hint="default"/>
      <w:sz w:val="24"/>
    </w:rPr>
  </w:style>
  <w:style w:type="character" w:customStyle="1" w:styleId="WW8Num45z1">
    <w:name w:val="WW8Num45z1"/>
    <w:rsid w:val="0017202B"/>
    <w:rPr>
      <w:rFonts w:cs="Times New Roman"/>
    </w:rPr>
  </w:style>
  <w:style w:type="character" w:customStyle="1" w:styleId="WW8Num46z0">
    <w:name w:val="WW8Num46z0"/>
    <w:rsid w:val="0017202B"/>
    <w:rPr>
      <w:rFonts w:hint="default"/>
    </w:rPr>
  </w:style>
  <w:style w:type="character" w:customStyle="1" w:styleId="WW8Num47z0">
    <w:name w:val="WW8Num47z0"/>
    <w:rsid w:val="0017202B"/>
  </w:style>
  <w:style w:type="character" w:customStyle="1" w:styleId="WW8Num47z1">
    <w:name w:val="WW8Num47z1"/>
    <w:rsid w:val="0017202B"/>
  </w:style>
  <w:style w:type="character" w:customStyle="1" w:styleId="WW8Num47z2">
    <w:name w:val="WW8Num47z2"/>
    <w:rsid w:val="0017202B"/>
  </w:style>
  <w:style w:type="character" w:customStyle="1" w:styleId="WW8Num47z3">
    <w:name w:val="WW8Num47z3"/>
    <w:rsid w:val="0017202B"/>
  </w:style>
  <w:style w:type="character" w:customStyle="1" w:styleId="WW8Num47z4">
    <w:name w:val="WW8Num47z4"/>
    <w:rsid w:val="0017202B"/>
  </w:style>
  <w:style w:type="character" w:customStyle="1" w:styleId="WW8Num47z5">
    <w:name w:val="WW8Num47z5"/>
    <w:rsid w:val="0017202B"/>
  </w:style>
  <w:style w:type="character" w:customStyle="1" w:styleId="WW8Num47z6">
    <w:name w:val="WW8Num47z6"/>
    <w:rsid w:val="0017202B"/>
  </w:style>
  <w:style w:type="character" w:customStyle="1" w:styleId="WW8Num47z7">
    <w:name w:val="WW8Num47z7"/>
    <w:rsid w:val="0017202B"/>
  </w:style>
  <w:style w:type="character" w:customStyle="1" w:styleId="WW8Num47z8">
    <w:name w:val="WW8Num47z8"/>
    <w:rsid w:val="0017202B"/>
  </w:style>
  <w:style w:type="character" w:customStyle="1" w:styleId="WW8Num48z0">
    <w:name w:val="WW8Num48z0"/>
    <w:rsid w:val="0017202B"/>
    <w:rPr>
      <w:rFonts w:ascii="Symbol" w:hAnsi="Symbol" w:cs="Symbol" w:hint="default"/>
      <w:sz w:val="20"/>
    </w:rPr>
  </w:style>
  <w:style w:type="character" w:customStyle="1" w:styleId="WW8Num48z1">
    <w:name w:val="WW8Num48z1"/>
    <w:rsid w:val="0017202B"/>
    <w:rPr>
      <w:rFonts w:ascii="Courier New" w:hAnsi="Courier New" w:cs="Courier New" w:hint="default"/>
      <w:sz w:val="20"/>
    </w:rPr>
  </w:style>
  <w:style w:type="character" w:customStyle="1" w:styleId="WW8Num48z2">
    <w:name w:val="WW8Num48z2"/>
    <w:rsid w:val="0017202B"/>
    <w:rPr>
      <w:rFonts w:ascii="Wingdings" w:hAnsi="Wingdings" w:cs="Wingdings" w:hint="default"/>
      <w:sz w:val="20"/>
    </w:rPr>
  </w:style>
  <w:style w:type="character" w:customStyle="1" w:styleId="11">
    <w:name w:val="Основной шрифт абзаца11"/>
    <w:rsid w:val="0017202B"/>
  </w:style>
  <w:style w:type="character" w:customStyle="1" w:styleId="Absatz-Standardschriftart">
    <w:name w:val="Absatz-Standardschriftart"/>
    <w:rsid w:val="0017202B"/>
  </w:style>
  <w:style w:type="character" w:customStyle="1" w:styleId="10">
    <w:name w:val="Основной шрифт абзаца10"/>
    <w:rsid w:val="0017202B"/>
  </w:style>
  <w:style w:type="character" w:customStyle="1" w:styleId="WW-Absatz-Standardschriftart">
    <w:name w:val="WW-Absatz-Standardschriftart"/>
    <w:rsid w:val="0017202B"/>
  </w:style>
  <w:style w:type="character" w:customStyle="1" w:styleId="WW-Absatz-Standardschriftart1">
    <w:name w:val="WW-Absatz-Standardschriftart1"/>
    <w:rsid w:val="0017202B"/>
  </w:style>
  <w:style w:type="character" w:customStyle="1" w:styleId="WW-Absatz-Standardschriftart11">
    <w:name w:val="WW-Absatz-Standardschriftart11"/>
    <w:rsid w:val="0017202B"/>
  </w:style>
  <w:style w:type="character" w:customStyle="1" w:styleId="WW-Absatz-Standardschriftart111">
    <w:name w:val="WW-Absatz-Standardschriftart111"/>
    <w:rsid w:val="0017202B"/>
  </w:style>
  <w:style w:type="character" w:customStyle="1" w:styleId="WW-Absatz-Standardschriftart1111">
    <w:name w:val="WW-Absatz-Standardschriftart1111"/>
    <w:rsid w:val="0017202B"/>
  </w:style>
  <w:style w:type="character" w:customStyle="1" w:styleId="9">
    <w:name w:val="Основной шрифт абзаца9"/>
    <w:rsid w:val="0017202B"/>
  </w:style>
  <w:style w:type="character" w:customStyle="1" w:styleId="WW-Absatz-Standardschriftart11111">
    <w:name w:val="WW-Absatz-Standardschriftart11111"/>
    <w:rsid w:val="0017202B"/>
  </w:style>
  <w:style w:type="character" w:customStyle="1" w:styleId="8">
    <w:name w:val="Основной шрифт абзаца8"/>
    <w:rsid w:val="0017202B"/>
  </w:style>
  <w:style w:type="character" w:customStyle="1" w:styleId="7">
    <w:name w:val="Основной шрифт абзаца7"/>
    <w:rsid w:val="0017202B"/>
  </w:style>
  <w:style w:type="character" w:customStyle="1" w:styleId="6">
    <w:name w:val="Основной шрифт абзаца6"/>
    <w:rsid w:val="0017202B"/>
  </w:style>
  <w:style w:type="character" w:customStyle="1" w:styleId="5">
    <w:name w:val="Основной шрифт абзаца5"/>
    <w:rsid w:val="0017202B"/>
  </w:style>
  <w:style w:type="character" w:customStyle="1" w:styleId="4">
    <w:name w:val="Основной шрифт абзаца4"/>
    <w:rsid w:val="0017202B"/>
  </w:style>
  <w:style w:type="character" w:customStyle="1" w:styleId="30">
    <w:name w:val="Основной шрифт абзаца3"/>
    <w:rsid w:val="0017202B"/>
  </w:style>
  <w:style w:type="character" w:customStyle="1" w:styleId="20">
    <w:name w:val="Основной шрифт абзаца2"/>
    <w:rsid w:val="0017202B"/>
  </w:style>
  <w:style w:type="character" w:customStyle="1" w:styleId="WW-Absatz-Standardschriftart111111">
    <w:name w:val="WW-Absatz-Standardschriftart111111"/>
    <w:rsid w:val="0017202B"/>
  </w:style>
  <w:style w:type="character" w:customStyle="1" w:styleId="WW-Absatz-Standardschriftart1111111">
    <w:name w:val="WW-Absatz-Standardschriftart1111111"/>
    <w:rsid w:val="0017202B"/>
  </w:style>
  <w:style w:type="character" w:customStyle="1" w:styleId="WW8Num6z1">
    <w:name w:val="WW8Num6z1"/>
    <w:rsid w:val="0017202B"/>
    <w:rPr>
      <w:rFonts w:ascii="Courier New" w:hAnsi="Courier New" w:cs="Courier New"/>
    </w:rPr>
  </w:style>
  <w:style w:type="character" w:customStyle="1" w:styleId="WW8Num6z2">
    <w:name w:val="WW8Num6z2"/>
    <w:rsid w:val="0017202B"/>
    <w:rPr>
      <w:rFonts w:ascii="Wingdings" w:hAnsi="Wingdings" w:cs="Wingdings"/>
    </w:rPr>
  </w:style>
  <w:style w:type="character" w:customStyle="1" w:styleId="WW8Num12z1">
    <w:name w:val="WW8Num12z1"/>
    <w:rsid w:val="0017202B"/>
    <w:rPr>
      <w:rFonts w:ascii="Courier New" w:hAnsi="Courier New" w:cs="Courier New"/>
    </w:rPr>
  </w:style>
  <w:style w:type="character" w:customStyle="1" w:styleId="WW8Num12z2">
    <w:name w:val="WW8Num12z2"/>
    <w:rsid w:val="0017202B"/>
    <w:rPr>
      <w:rFonts w:ascii="Wingdings" w:hAnsi="Wingdings" w:cs="Wingdings"/>
    </w:rPr>
  </w:style>
  <w:style w:type="character" w:customStyle="1" w:styleId="WW8Num19z1">
    <w:name w:val="WW8Num19z1"/>
    <w:rsid w:val="0017202B"/>
    <w:rPr>
      <w:rFonts w:ascii="Courier New" w:hAnsi="Courier New" w:cs="Courier New"/>
    </w:rPr>
  </w:style>
  <w:style w:type="character" w:customStyle="1" w:styleId="WW8Num19z3">
    <w:name w:val="WW8Num19z3"/>
    <w:rsid w:val="0017202B"/>
    <w:rPr>
      <w:rFonts w:ascii="Symbol" w:hAnsi="Symbol" w:cs="Symbol"/>
    </w:rPr>
  </w:style>
  <w:style w:type="character" w:customStyle="1" w:styleId="WW8Num21z1">
    <w:name w:val="WW8Num21z1"/>
    <w:rsid w:val="0017202B"/>
    <w:rPr>
      <w:rFonts w:ascii="Courier New" w:hAnsi="Courier New" w:cs="Courier New"/>
    </w:rPr>
  </w:style>
  <w:style w:type="character" w:customStyle="1" w:styleId="WW8Num21z2">
    <w:name w:val="WW8Num21z2"/>
    <w:rsid w:val="0017202B"/>
    <w:rPr>
      <w:rFonts w:ascii="Wingdings" w:hAnsi="Wingdings" w:cs="Wingdings"/>
    </w:rPr>
  </w:style>
  <w:style w:type="character" w:customStyle="1" w:styleId="WW8Num21z3">
    <w:name w:val="WW8Num21z3"/>
    <w:rsid w:val="0017202B"/>
    <w:rPr>
      <w:rFonts w:ascii="Symbol" w:hAnsi="Symbol" w:cs="Symbol"/>
    </w:rPr>
  </w:style>
  <w:style w:type="character" w:customStyle="1" w:styleId="WW8Num23z1">
    <w:name w:val="WW8Num23z1"/>
    <w:rsid w:val="0017202B"/>
    <w:rPr>
      <w:rFonts w:ascii="Courier New" w:hAnsi="Courier New" w:cs="Courier New"/>
    </w:rPr>
  </w:style>
  <w:style w:type="character" w:customStyle="1" w:styleId="WW8Num23z2">
    <w:name w:val="WW8Num23z2"/>
    <w:rsid w:val="0017202B"/>
    <w:rPr>
      <w:rFonts w:ascii="Wingdings" w:hAnsi="Wingdings" w:cs="Wingdings"/>
    </w:rPr>
  </w:style>
  <w:style w:type="character" w:customStyle="1" w:styleId="WW8Num28z1">
    <w:name w:val="WW8Num28z1"/>
    <w:rsid w:val="0017202B"/>
    <w:rPr>
      <w:rFonts w:ascii="Courier New" w:hAnsi="Courier New" w:cs="Courier New"/>
    </w:rPr>
  </w:style>
  <w:style w:type="character" w:customStyle="1" w:styleId="WW8Num28z2">
    <w:name w:val="WW8Num28z2"/>
    <w:rsid w:val="0017202B"/>
    <w:rPr>
      <w:rFonts w:ascii="Wingdings" w:hAnsi="Wingdings" w:cs="Wingdings"/>
    </w:rPr>
  </w:style>
  <w:style w:type="character" w:customStyle="1" w:styleId="WW8Num38z1">
    <w:name w:val="WW8Num38z1"/>
    <w:rsid w:val="0017202B"/>
    <w:rPr>
      <w:rFonts w:ascii="Courier New" w:hAnsi="Courier New" w:cs="Courier New"/>
    </w:rPr>
  </w:style>
  <w:style w:type="character" w:customStyle="1" w:styleId="WW8Num38z2">
    <w:name w:val="WW8Num38z2"/>
    <w:rsid w:val="0017202B"/>
    <w:rPr>
      <w:rFonts w:ascii="Wingdings" w:hAnsi="Wingdings" w:cs="Wingdings"/>
    </w:rPr>
  </w:style>
  <w:style w:type="character" w:customStyle="1" w:styleId="14">
    <w:name w:val="Основной шрифт абзаца1"/>
    <w:rsid w:val="0017202B"/>
  </w:style>
  <w:style w:type="character" w:customStyle="1" w:styleId="15">
    <w:name w:val="Заголовок 1 Знак"/>
    <w:rsid w:val="0017202B"/>
    <w:rPr>
      <w:sz w:val="26"/>
      <w:lang w:val="ru-RU" w:bidi="ar-SA"/>
    </w:rPr>
  </w:style>
  <w:style w:type="character" w:customStyle="1" w:styleId="21">
    <w:name w:val="Основной текст (2)_"/>
    <w:rsid w:val="0017202B"/>
    <w:rPr>
      <w:sz w:val="27"/>
      <w:szCs w:val="27"/>
      <w:lang w:bidi="ar-SA"/>
    </w:rPr>
  </w:style>
  <w:style w:type="character" w:customStyle="1" w:styleId="a3">
    <w:name w:val="Основной текст_"/>
    <w:rsid w:val="0017202B"/>
    <w:rPr>
      <w:sz w:val="27"/>
      <w:szCs w:val="27"/>
      <w:lang w:bidi="ar-SA"/>
    </w:rPr>
  </w:style>
  <w:style w:type="character" w:customStyle="1" w:styleId="a4">
    <w:name w:val="Основной текст Знак"/>
    <w:rsid w:val="0017202B"/>
    <w:rPr>
      <w:sz w:val="24"/>
      <w:lang w:val="ru-RU" w:bidi="ar-SA"/>
    </w:rPr>
  </w:style>
  <w:style w:type="character" w:customStyle="1" w:styleId="31">
    <w:name w:val="Основной текст (3)_"/>
    <w:rsid w:val="0017202B"/>
    <w:rPr>
      <w:sz w:val="15"/>
      <w:szCs w:val="15"/>
      <w:shd w:val="clear" w:color="auto" w:fill="FFFFFF"/>
      <w:lang w:bidi="ar-SA"/>
    </w:rPr>
  </w:style>
  <w:style w:type="character" w:customStyle="1" w:styleId="1pt">
    <w:name w:val="Основной текст + Интервал 1 pt"/>
    <w:rsid w:val="001720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0"/>
      <w:sz w:val="15"/>
      <w:szCs w:val="15"/>
      <w:u w:val="none"/>
    </w:rPr>
  </w:style>
  <w:style w:type="character" w:customStyle="1" w:styleId="a5">
    <w:name w:val="Нижний колонтитул Знак"/>
    <w:rsid w:val="0017202B"/>
    <w:rPr>
      <w:lang w:val="ru-RU" w:bidi="ar-SA"/>
    </w:rPr>
  </w:style>
  <w:style w:type="character" w:styleId="a6">
    <w:name w:val="page number"/>
    <w:basedOn w:val="14"/>
    <w:rsid w:val="0017202B"/>
  </w:style>
  <w:style w:type="character" w:customStyle="1" w:styleId="a7">
    <w:name w:val="Название Знак"/>
    <w:rsid w:val="0017202B"/>
    <w:rPr>
      <w:sz w:val="26"/>
      <w:lang w:val="ru-RU" w:bidi="ar-SA"/>
    </w:rPr>
  </w:style>
  <w:style w:type="character" w:styleId="a8">
    <w:name w:val="Hyperlink"/>
    <w:rsid w:val="0017202B"/>
    <w:rPr>
      <w:color w:val="0000FF"/>
      <w:u w:val="single"/>
    </w:rPr>
  </w:style>
  <w:style w:type="character" w:customStyle="1" w:styleId="60">
    <w:name w:val="Знак Знак6"/>
    <w:rsid w:val="0017202B"/>
    <w:rPr>
      <w:sz w:val="24"/>
      <w:szCs w:val="24"/>
      <w:lang w:val="ru-RU" w:bidi="ar-SA"/>
    </w:rPr>
  </w:style>
  <w:style w:type="character" w:customStyle="1" w:styleId="22">
    <w:name w:val="Основной текст с отступом 2 Знак"/>
    <w:rsid w:val="0017202B"/>
    <w:rPr>
      <w:rFonts w:eastAsia="Calibri"/>
      <w:sz w:val="28"/>
      <w:szCs w:val="28"/>
      <w:lang w:val="ru-RU" w:bidi="ar-SA"/>
    </w:rPr>
  </w:style>
  <w:style w:type="character" w:customStyle="1" w:styleId="a9">
    <w:name w:val="Текст выноски Знак"/>
    <w:rsid w:val="0017202B"/>
    <w:rPr>
      <w:rFonts w:ascii="Tahoma" w:eastAsia="Calibri" w:hAnsi="Tahoma" w:cs="Tahoma"/>
      <w:sz w:val="16"/>
      <w:szCs w:val="16"/>
      <w:lang w:bidi="ar-SA"/>
    </w:rPr>
  </w:style>
  <w:style w:type="character" w:customStyle="1" w:styleId="70">
    <w:name w:val="Знак Знак7"/>
    <w:rsid w:val="0017202B"/>
    <w:rPr>
      <w:sz w:val="26"/>
      <w:lang w:val="ru-RU" w:bidi="ar-SA"/>
    </w:rPr>
  </w:style>
  <w:style w:type="character" w:customStyle="1" w:styleId="BodyTextIndent2Char">
    <w:name w:val="Body Text Indent 2 Char"/>
    <w:rsid w:val="0017202B"/>
    <w:rPr>
      <w:rFonts w:ascii="Times New Roman" w:hAnsi="Times New Roman" w:cs="Times New Roman"/>
      <w:sz w:val="28"/>
      <w:szCs w:val="28"/>
      <w:lang w:val="ru-RU"/>
    </w:rPr>
  </w:style>
  <w:style w:type="character" w:customStyle="1" w:styleId="aa">
    <w:name w:val="Без интервала Знак"/>
    <w:rsid w:val="0017202B"/>
    <w:rPr>
      <w:rFonts w:ascii="Calibri" w:hAnsi="Calibri" w:cs="Calibri"/>
      <w:sz w:val="22"/>
      <w:szCs w:val="22"/>
      <w:lang w:bidi="ar-SA"/>
    </w:rPr>
  </w:style>
  <w:style w:type="character" w:customStyle="1" w:styleId="ab">
    <w:name w:val="Символ нумерации"/>
    <w:rsid w:val="0017202B"/>
  </w:style>
  <w:style w:type="character" w:customStyle="1" w:styleId="16">
    <w:name w:val="Знак примечания1"/>
    <w:rsid w:val="0017202B"/>
    <w:rPr>
      <w:sz w:val="16"/>
      <w:szCs w:val="16"/>
    </w:rPr>
  </w:style>
  <w:style w:type="character" w:customStyle="1" w:styleId="ac">
    <w:name w:val="Текст примечания Знак"/>
    <w:rsid w:val="0017202B"/>
    <w:rPr>
      <w:rFonts w:ascii="Arial Unicode MS" w:eastAsia="Arial Unicode MS" w:hAnsi="Arial Unicode MS" w:cs="Arial Unicode MS"/>
      <w:color w:val="000000"/>
    </w:rPr>
  </w:style>
  <w:style w:type="character" w:customStyle="1" w:styleId="ad">
    <w:name w:val="Тема примечания Знак"/>
    <w:rsid w:val="0017202B"/>
    <w:rPr>
      <w:rFonts w:ascii="Arial Unicode MS" w:eastAsia="Arial Unicode MS" w:hAnsi="Arial Unicode MS" w:cs="Arial Unicode MS"/>
      <w:b/>
      <w:bCs/>
      <w:color w:val="000000"/>
    </w:rPr>
  </w:style>
  <w:style w:type="character" w:customStyle="1" w:styleId="23">
    <w:name w:val="Знак примечания2"/>
    <w:rsid w:val="0017202B"/>
    <w:rPr>
      <w:sz w:val="16"/>
      <w:szCs w:val="16"/>
    </w:rPr>
  </w:style>
  <w:style w:type="character" w:customStyle="1" w:styleId="17">
    <w:name w:val="Текст примечания Знак1"/>
    <w:rsid w:val="0017202B"/>
    <w:rPr>
      <w:rFonts w:ascii="Arial Unicode MS" w:eastAsia="Arial Unicode MS" w:hAnsi="Arial Unicode MS" w:cs="Arial Unicode MS"/>
      <w:color w:val="000000"/>
      <w:lang w:eastAsia="zh-CN"/>
    </w:rPr>
  </w:style>
  <w:style w:type="paragraph" w:styleId="ae">
    <w:name w:val="Title"/>
    <w:basedOn w:val="a"/>
    <w:next w:val="af"/>
    <w:rsid w:val="0017202B"/>
    <w:pPr>
      <w:keepNext/>
      <w:spacing w:before="240" w:after="120"/>
    </w:pPr>
    <w:rPr>
      <w:rFonts w:ascii="Arial" w:eastAsia="Lucida Sans Unicode" w:hAnsi="Arial" w:cs="Tahoma"/>
      <w:color w:val="auto"/>
      <w:sz w:val="28"/>
      <w:szCs w:val="28"/>
    </w:rPr>
  </w:style>
  <w:style w:type="paragraph" w:styleId="af">
    <w:name w:val="Body Text"/>
    <w:basedOn w:val="a"/>
    <w:rsid w:val="0017202B"/>
    <w:pPr>
      <w:tabs>
        <w:tab w:val="left" w:pos="567"/>
      </w:tabs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f0">
    <w:name w:val="List"/>
    <w:basedOn w:val="af"/>
    <w:rsid w:val="0017202B"/>
    <w:rPr>
      <w:rFonts w:cs="Tahoma"/>
    </w:rPr>
  </w:style>
  <w:style w:type="paragraph" w:styleId="af1">
    <w:name w:val="caption"/>
    <w:basedOn w:val="a"/>
    <w:qFormat/>
    <w:rsid w:val="0017202B"/>
    <w:pPr>
      <w:suppressLineNumbers/>
      <w:spacing w:before="120" w:after="120"/>
    </w:pPr>
    <w:rPr>
      <w:rFonts w:cs="Arial"/>
      <w:i/>
      <w:iCs/>
    </w:rPr>
  </w:style>
  <w:style w:type="paragraph" w:customStyle="1" w:styleId="130">
    <w:name w:val="Указатель13"/>
    <w:basedOn w:val="a"/>
    <w:rsid w:val="0017202B"/>
    <w:pPr>
      <w:suppressLineNumbers/>
    </w:pPr>
    <w:rPr>
      <w:rFonts w:cs="Arial"/>
    </w:rPr>
  </w:style>
  <w:style w:type="paragraph" w:customStyle="1" w:styleId="24">
    <w:name w:val="Название объекта2"/>
    <w:basedOn w:val="a"/>
    <w:rsid w:val="0017202B"/>
    <w:pPr>
      <w:suppressLineNumbers/>
      <w:spacing w:before="120" w:after="120"/>
    </w:pPr>
    <w:rPr>
      <w:rFonts w:cs="Arial"/>
      <w:i/>
      <w:iCs/>
    </w:rPr>
  </w:style>
  <w:style w:type="paragraph" w:customStyle="1" w:styleId="120">
    <w:name w:val="Указатель12"/>
    <w:basedOn w:val="a"/>
    <w:rsid w:val="0017202B"/>
    <w:pPr>
      <w:suppressLineNumbers/>
    </w:pPr>
    <w:rPr>
      <w:rFonts w:cs="Arial"/>
    </w:rPr>
  </w:style>
  <w:style w:type="paragraph" w:customStyle="1" w:styleId="18">
    <w:name w:val="Название объекта1"/>
    <w:basedOn w:val="a"/>
    <w:next w:val="af2"/>
    <w:rsid w:val="0017202B"/>
    <w:pPr>
      <w:jc w:val="center"/>
    </w:pPr>
    <w:rPr>
      <w:rFonts w:ascii="Times New Roman" w:eastAsia="Times New Roman" w:hAnsi="Times New Roman" w:cs="Times New Roman"/>
      <w:color w:val="auto"/>
      <w:sz w:val="26"/>
      <w:szCs w:val="20"/>
    </w:rPr>
  </w:style>
  <w:style w:type="paragraph" w:customStyle="1" w:styleId="110">
    <w:name w:val="Указатель11"/>
    <w:basedOn w:val="a"/>
    <w:rsid w:val="0017202B"/>
    <w:pPr>
      <w:suppressLineNumbers/>
    </w:pPr>
    <w:rPr>
      <w:rFonts w:cs="Arial"/>
    </w:rPr>
  </w:style>
  <w:style w:type="paragraph" w:customStyle="1" w:styleId="100">
    <w:name w:val="Название10"/>
    <w:basedOn w:val="a"/>
    <w:rsid w:val="0017202B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17202B"/>
    <w:pPr>
      <w:suppressLineNumbers/>
    </w:pPr>
    <w:rPr>
      <w:rFonts w:cs="Mangal"/>
    </w:rPr>
  </w:style>
  <w:style w:type="paragraph" w:customStyle="1" w:styleId="90">
    <w:name w:val="Название9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17202B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17202B"/>
    <w:pPr>
      <w:suppressLineNumbers/>
    </w:pPr>
    <w:rPr>
      <w:rFonts w:cs="Tahoma"/>
    </w:rPr>
  </w:style>
  <w:style w:type="paragraph" w:customStyle="1" w:styleId="71">
    <w:name w:val="Название7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72">
    <w:name w:val="Указатель7"/>
    <w:basedOn w:val="a"/>
    <w:rsid w:val="0017202B"/>
    <w:pPr>
      <w:suppressLineNumbers/>
    </w:pPr>
    <w:rPr>
      <w:rFonts w:cs="Tahoma"/>
    </w:rPr>
  </w:style>
  <w:style w:type="paragraph" w:customStyle="1" w:styleId="61">
    <w:name w:val="Название6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62">
    <w:name w:val="Указатель6"/>
    <w:basedOn w:val="a"/>
    <w:rsid w:val="0017202B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17202B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17202B"/>
    <w:pPr>
      <w:suppressLineNumbers/>
    </w:pPr>
    <w:rPr>
      <w:rFonts w:cs="Tahoma"/>
    </w:rPr>
  </w:style>
  <w:style w:type="paragraph" w:customStyle="1" w:styleId="32">
    <w:name w:val="Название3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33">
    <w:name w:val="Указатель3"/>
    <w:basedOn w:val="a"/>
    <w:rsid w:val="0017202B"/>
    <w:pPr>
      <w:suppressLineNumbers/>
    </w:pPr>
    <w:rPr>
      <w:rFonts w:cs="Tahoma"/>
    </w:rPr>
  </w:style>
  <w:style w:type="paragraph" w:customStyle="1" w:styleId="25">
    <w:name w:val="Название2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26">
    <w:name w:val="Указатель2"/>
    <w:basedOn w:val="a"/>
    <w:rsid w:val="0017202B"/>
    <w:pPr>
      <w:suppressLineNumbers/>
    </w:pPr>
    <w:rPr>
      <w:rFonts w:cs="Tahoma"/>
    </w:rPr>
  </w:style>
  <w:style w:type="paragraph" w:customStyle="1" w:styleId="19">
    <w:name w:val="Название1"/>
    <w:basedOn w:val="a"/>
    <w:rsid w:val="0017202B"/>
    <w:pPr>
      <w:suppressLineNumbers/>
      <w:spacing w:before="120" w:after="120"/>
    </w:pPr>
    <w:rPr>
      <w:rFonts w:cs="Tahoma"/>
      <w:i/>
      <w:iCs/>
    </w:rPr>
  </w:style>
  <w:style w:type="paragraph" w:customStyle="1" w:styleId="1a">
    <w:name w:val="Указатель1"/>
    <w:basedOn w:val="a"/>
    <w:rsid w:val="0017202B"/>
    <w:pPr>
      <w:suppressLineNumbers/>
    </w:pPr>
    <w:rPr>
      <w:rFonts w:cs="Tahoma"/>
    </w:rPr>
  </w:style>
  <w:style w:type="paragraph" w:customStyle="1" w:styleId="27">
    <w:name w:val="Основной текст (2)"/>
    <w:basedOn w:val="a"/>
    <w:rsid w:val="0017202B"/>
    <w:pPr>
      <w:shd w:val="clear" w:color="auto" w:fill="FFFFFF"/>
      <w:spacing w:after="240" w:line="322" w:lineRule="exact"/>
      <w:ind w:hanging="1260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1b">
    <w:name w:val="Основной текст1"/>
    <w:basedOn w:val="a"/>
    <w:rsid w:val="0017202B"/>
    <w:pPr>
      <w:shd w:val="clear" w:color="auto" w:fill="FFFFFF"/>
      <w:spacing w:before="720" w:after="240" w:line="317" w:lineRule="exact"/>
      <w:ind w:hanging="1440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ConsPlusNormal">
    <w:name w:val="ConsPlusNormal"/>
    <w:rsid w:val="0017202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Cell">
    <w:name w:val="ConsPlusCell"/>
    <w:rsid w:val="0017202B"/>
    <w:pPr>
      <w:suppressAutoHyphens/>
      <w:autoSpaceDE w:val="0"/>
    </w:pPr>
    <w:rPr>
      <w:rFonts w:eastAsia="Arial"/>
      <w:sz w:val="28"/>
      <w:szCs w:val="28"/>
      <w:lang w:eastAsia="zh-CN"/>
    </w:rPr>
  </w:style>
  <w:style w:type="paragraph" w:customStyle="1" w:styleId="34">
    <w:name w:val="Основной текст (3)"/>
    <w:basedOn w:val="a"/>
    <w:rsid w:val="0017202B"/>
    <w:pPr>
      <w:shd w:val="clear" w:color="auto" w:fill="FFFFFF"/>
      <w:spacing w:before="120" w:line="182" w:lineRule="exact"/>
      <w:jc w:val="center"/>
    </w:pPr>
    <w:rPr>
      <w:rFonts w:ascii="Times New Roman" w:eastAsia="Times New Roman" w:hAnsi="Times New Roman" w:cs="Times New Roman"/>
      <w:color w:val="auto"/>
      <w:sz w:val="15"/>
      <w:szCs w:val="15"/>
      <w:shd w:val="clear" w:color="auto" w:fill="FFFFFF"/>
    </w:rPr>
  </w:style>
  <w:style w:type="paragraph" w:customStyle="1" w:styleId="ConsNonformat">
    <w:name w:val="ConsNonformat"/>
    <w:rsid w:val="0017202B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ConsPlusNonformat">
    <w:name w:val="ConsPlusNonformat"/>
    <w:rsid w:val="0017202B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1c">
    <w:name w:val="Абзац списка1"/>
    <w:basedOn w:val="a"/>
    <w:rsid w:val="0017202B"/>
    <w:pPr>
      <w:ind w:left="720"/>
    </w:pPr>
    <w:rPr>
      <w:rFonts w:ascii="Times New Roman" w:eastAsia="Calibri" w:hAnsi="Times New Roman" w:cs="Times New Roman"/>
      <w:color w:val="auto"/>
    </w:rPr>
  </w:style>
  <w:style w:type="paragraph" w:customStyle="1" w:styleId="af3">
    <w:name w:val="Верхний и нижний колонтитулы"/>
    <w:basedOn w:val="a"/>
    <w:rsid w:val="0017202B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rsid w:val="0017202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2">
    <w:name w:val="Subtitle"/>
    <w:basedOn w:val="ae"/>
    <w:next w:val="af"/>
    <w:qFormat/>
    <w:rsid w:val="0017202B"/>
    <w:pPr>
      <w:jc w:val="center"/>
    </w:pPr>
    <w:rPr>
      <w:i/>
      <w:iCs/>
    </w:rPr>
  </w:style>
  <w:style w:type="paragraph" w:customStyle="1" w:styleId="143">
    <w:name w:val="Стиль 14 пт По центру3"/>
    <w:basedOn w:val="a"/>
    <w:rsid w:val="0017202B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f5">
    <w:name w:val="Стиль По центру"/>
    <w:basedOn w:val="a"/>
    <w:rsid w:val="0017202B"/>
    <w:rPr>
      <w:rFonts w:ascii="Times New Roman" w:eastAsia="Times New Roman" w:hAnsi="Times New Roman" w:cs="Times New Roman"/>
      <w:color w:val="auto"/>
      <w:szCs w:val="20"/>
    </w:rPr>
  </w:style>
  <w:style w:type="paragraph" w:customStyle="1" w:styleId="1d">
    <w:name w:val="Стиль1"/>
    <w:basedOn w:val="a"/>
    <w:next w:val="af"/>
    <w:rsid w:val="0017202B"/>
    <w:rPr>
      <w:rFonts w:ascii="Times New Roman" w:eastAsia="Times New Roman" w:hAnsi="Times New Roman" w:cs="Times New Roman"/>
      <w:color w:val="auto"/>
    </w:rPr>
  </w:style>
  <w:style w:type="paragraph" w:customStyle="1" w:styleId="Char">
    <w:name w:val="Char Знак"/>
    <w:basedOn w:val="a"/>
    <w:rsid w:val="0017202B"/>
    <w:pPr>
      <w:spacing w:after="160" w:line="240" w:lineRule="exact"/>
      <w:jc w:val="center"/>
    </w:pPr>
    <w:rPr>
      <w:rFonts w:ascii="Times New Roman" w:eastAsia="SimSun" w:hAnsi="Times New Roman" w:cs="Times New Roman"/>
      <w:color w:val="auto"/>
      <w:sz w:val="28"/>
      <w:lang w:val="en-US"/>
    </w:rPr>
  </w:style>
  <w:style w:type="paragraph" w:styleId="af6">
    <w:name w:val="No Spacing"/>
    <w:qFormat/>
    <w:rsid w:val="0017202B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ConsPlusTitle">
    <w:name w:val="ConsPlusTitle"/>
    <w:rsid w:val="0017202B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zh-CN"/>
    </w:rPr>
  </w:style>
  <w:style w:type="paragraph" w:customStyle="1" w:styleId="af7">
    <w:name w:val="Знак Знак Знак Знак Знак Знак Знак"/>
    <w:basedOn w:val="a"/>
    <w:rsid w:val="0017202B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/>
    </w:rPr>
  </w:style>
  <w:style w:type="paragraph" w:customStyle="1" w:styleId="consplusnormal1">
    <w:name w:val="consplusnormal1"/>
    <w:basedOn w:val="a"/>
    <w:rsid w:val="0017202B"/>
    <w:pPr>
      <w:autoSpaceDE w:val="0"/>
      <w:ind w:firstLine="720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u">
    <w:name w:val="u"/>
    <w:basedOn w:val="a"/>
    <w:rsid w:val="0017202B"/>
    <w:pPr>
      <w:spacing w:before="280" w:after="280"/>
    </w:pPr>
    <w:rPr>
      <w:rFonts w:ascii="Times New Roman" w:eastAsia="Times New Roman" w:hAnsi="Times New Roman" w:cs="Times New Roman"/>
      <w:color w:val="auto"/>
    </w:rPr>
  </w:style>
  <w:style w:type="paragraph" w:customStyle="1" w:styleId="af8">
    <w:name w:val="Знак Знак Знак Знак"/>
    <w:basedOn w:val="a"/>
    <w:rsid w:val="0017202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rsid w:val="0017202B"/>
    <w:pPr>
      <w:ind w:firstLine="540"/>
      <w:jc w:val="both"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f9">
    <w:name w:val="Normal (Web)"/>
    <w:basedOn w:val="a"/>
    <w:uiPriority w:val="99"/>
    <w:rsid w:val="0017202B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customStyle="1" w:styleId="1e">
    <w:name w:val="Без интервала1"/>
    <w:rsid w:val="0017202B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310">
    <w:name w:val="Основной текст 31"/>
    <w:basedOn w:val="a"/>
    <w:rsid w:val="0017202B"/>
    <w:pPr>
      <w:spacing w:line="216" w:lineRule="auto"/>
      <w:jc w:val="both"/>
    </w:pPr>
    <w:rPr>
      <w:rFonts w:ascii="Times New Roman" w:eastAsia="Calibri" w:hAnsi="Times New Roman" w:cs="Times New Roman"/>
      <w:bCs/>
      <w:color w:val="auto"/>
    </w:rPr>
  </w:style>
  <w:style w:type="paragraph" w:customStyle="1" w:styleId="Default">
    <w:name w:val="Default"/>
    <w:rsid w:val="0017202B"/>
    <w:pPr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styleId="afa">
    <w:name w:val="header"/>
    <w:basedOn w:val="a"/>
    <w:rsid w:val="0017202B"/>
    <w:pPr>
      <w:tabs>
        <w:tab w:val="center" w:pos="4153"/>
        <w:tab w:val="right" w:pos="8306"/>
      </w:tabs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b">
    <w:name w:val="List Paragraph"/>
    <w:basedOn w:val="a"/>
    <w:uiPriority w:val="34"/>
    <w:qFormat/>
    <w:rsid w:val="0017202B"/>
    <w:pPr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paragraph" w:styleId="afc">
    <w:name w:val="Balloon Text"/>
    <w:basedOn w:val="a"/>
    <w:rsid w:val="0017202B"/>
    <w:rPr>
      <w:rFonts w:ascii="Tahoma" w:eastAsia="Calibri" w:hAnsi="Tahoma" w:cs="Times New Roman"/>
      <w:color w:val="auto"/>
      <w:sz w:val="16"/>
      <w:szCs w:val="16"/>
    </w:rPr>
  </w:style>
  <w:style w:type="paragraph" w:customStyle="1" w:styleId="afd">
    <w:name w:val="Знак Знак Знак Знак Знак Знак Знак Знак Знак Знак"/>
    <w:basedOn w:val="a"/>
    <w:rsid w:val="0017202B"/>
    <w:pPr>
      <w:spacing w:before="280" w:after="280"/>
    </w:pPr>
    <w:rPr>
      <w:rFonts w:ascii="Tahoma" w:eastAsia="Times New Roman" w:hAnsi="Tahoma" w:cs="Times New Roman"/>
      <w:color w:val="auto"/>
      <w:sz w:val="20"/>
      <w:szCs w:val="20"/>
      <w:lang w:val="en-US"/>
    </w:rPr>
  </w:style>
  <w:style w:type="paragraph" w:customStyle="1" w:styleId="ConsNormal">
    <w:name w:val="ConsNormal"/>
    <w:rsid w:val="0017202B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1">
    <w:name w:val="Основной текст с отступом 31"/>
    <w:basedOn w:val="a"/>
    <w:rsid w:val="0017202B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afe">
    <w:name w:val="Содержимое таблицы"/>
    <w:basedOn w:val="a"/>
    <w:rsid w:val="0017202B"/>
    <w:pPr>
      <w:suppressLineNumbers/>
    </w:pPr>
  </w:style>
  <w:style w:type="paragraph" w:customStyle="1" w:styleId="aff">
    <w:name w:val="Заголовок таблицы"/>
    <w:basedOn w:val="afe"/>
    <w:rsid w:val="0017202B"/>
    <w:pPr>
      <w:jc w:val="center"/>
    </w:pPr>
    <w:rPr>
      <w:b/>
      <w:bCs/>
    </w:rPr>
  </w:style>
  <w:style w:type="paragraph" w:customStyle="1" w:styleId="aff0">
    <w:name w:val="Содержимое врезки"/>
    <w:basedOn w:val="af"/>
    <w:rsid w:val="0017202B"/>
  </w:style>
  <w:style w:type="paragraph" w:customStyle="1" w:styleId="c1">
    <w:name w:val="c1"/>
    <w:basedOn w:val="a"/>
    <w:rsid w:val="0017202B"/>
    <w:pPr>
      <w:suppressAutoHyphens w:val="0"/>
      <w:spacing w:before="280" w:after="280"/>
    </w:pPr>
    <w:rPr>
      <w:rFonts w:ascii="Times New Roman" w:eastAsia="Times New Roman" w:hAnsi="Times New Roman" w:cs="Times New Roman"/>
      <w:color w:val="auto"/>
    </w:rPr>
  </w:style>
  <w:style w:type="paragraph" w:customStyle="1" w:styleId="1f">
    <w:name w:val="Текст примечания1"/>
    <w:basedOn w:val="a"/>
    <w:rsid w:val="0017202B"/>
    <w:rPr>
      <w:sz w:val="20"/>
      <w:szCs w:val="20"/>
    </w:rPr>
  </w:style>
  <w:style w:type="paragraph" w:styleId="aff1">
    <w:name w:val="annotation subject"/>
    <w:basedOn w:val="1f"/>
    <w:next w:val="1f"/>
    <w:rsid w:val="0017202B"/>
    <w:rPr>
      <w:b/>
      <w:bCs/>
    </w:rPr>
  </w:style>
  <w:style w:type="paragraph" w:customStyle="1" w:styleId="28">
    <w:name w:val="Текст примечания2"/>
    <w:basedOn w:val="a"/>
    <w:rsid w:val="0017202B"/>
    <w:rPr>
      <w:sz w:val="20"/>
      <w:szCs w:val="20"/>
    </w:rPr>
  </w:style>
  <w:style w:type="character" w:customStyle="1" w:styleId="normaltextrun">
    <w:name w:val="normaltextrun"/>
    <w:rsid w:val="00A26068"/>
    <w:rPr>
      <w:rFonts w:ascii="Times New Roman" w:hAnsi="Times New Roman" w:cs="Times New Roman" w:hint="default"/>
    </w:rPr>
  </w:style>
  <w:style w:type="paragraph" w:customStyle="1" w:styleId="formattext">
    <w:name w:val="formattext"/>
    <w:basedOn w:val="a"/>
    <w:rsid w:val="001E174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character" w:styleId="aff2">
    <w:name w:val="Strong"/>
    <w:uiPriority w:val="22"/>
    <w:qFormat/>
    <w:rsid w:val="008C4FB6"/>
    <w:rPr>
      <w:b/>
      <w:bCs/>
    </w:rPr>
  </w:style>
  <w:style w:type="character" w:customStyle="1" w:styleId="docdata">
    <w:name w:val="docdata"/>
    <w:aliases w:val="docy,v5,1465,bqiaagaaeyqcaaagiaiaaam7awaabukdaaaaaaaaaaaaaaaaaaaaaaaaaaaaaaaaaaaaaaaaaaaaaaaaaaaaaaaaaaaaaaaaaaaaaaaaaaaaaaaaaaaaaaaaaaaaaaaaaaaaaaaaaaaaaaaaaaaaaaaaaaaaaaaaaaaaaaaaaaaaaaaaaaaaaaaaaaaaaaaaaaaaaaaaaaaaaaaaaaaaaaaaaaaaaaaaaaaaaaaa"/>
    <w:basedOn w:val="a0"/>
    <w:rsid w:val="00F31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714829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1305894187" TargetMode="External"/><Relationship Id="rId12" Type="http://schemas.openxmlformats.org/officeDocument/2006/relationships/hyperlink" Target="https://docs.cntd.ru/document/4075182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57309575" TargetMode="External"/><Relationship Id="rId11" Type="http://schemas.openxmlformats.org/officeDocument/2006/relationships/hyperlink" Target="https://docs.cntd.ru/document/5561830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203977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015672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D6ED8-01FC-42EC-B0E1-1F12F25C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7097</Words>
  <Characters>40459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47462</CharactersWithSpaces>
  <SharedDoc>false</SharedDoc>
  <HLinks>
    <vt:vector size="54" baseType="variant">
      <vt:variant>
        <vt:i4>851986</vt:i4>
      </vt:variant>
      <vt:variant>
        <vt:i4>24</vt:i4>
      </vt:variant>
      <vt:variant>
        <vt:i4>0</vt:i4>
      </vt:variant>
      <vt:variant>
        <vt:i4>5</vt:i4>
      </vt:variant>
      <vt:variant>
        <vt:lpwstr>https://docs.cntd.ru/document/407890706</vt:lpwstr>
      </vt:variant>
      <vt:variant>
        <vt:lpwstr>64U0IK</vt:lpwstr>
      </vt:variant>
      <vt:variant>
        <vt:i4>31</vt:i4>
      </vt:variant>
      <vt:variant>
        <vt:i4>21</vt:i4>
      </vt:variant>
      <vt:variant>
        <vt:i4>0</vt:i4>
      </vt:variant>
      <vt:variant>
        <vt:i4>5</vt:i4>
      </vt:variant>
      <vt:variant>
        <vt:lpwstr>https://docs.cntd.ru/document/407518287</vt:lpwstr>
      </vt:variant>
      <vt:variant>
        <vt:lpwstr>64U0IK</vt:lpwstr>
      </vt:variant>
      <vt:variant>
        <vt:i4>196688</vt:i4>
      </vt:variant>
      <vt:variant>
        <vt:i4>18</vt:i4>
      </vt:variant>
      <vt:variant>
        <vt:i4>0</vt:i4>
      </vt:variant>
      <vt:variant>
        <vt:i4>5</vt:i4>
      </vt:variant>
      <vt:variant>
        <vt:lpwstr>https://docs.cntd.ru/document/556183093</vt:lpwstr>
      </vt:variant>
      <vt:variant>
        <vt:lpwstr>7D20K3</vt:lpwstr>
      </vt:variant>
      <vt:variant>
        <vt:i4>393237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https://docs.cntd.ru/document/420397755</vt:lpwstr>
      </vt:variant>
      <vt:variant>
        <vt:lpwstr>64U0IK</vt:lpwstr>
      </vt:variant>
      <vt:variant>
        <vt:i4>3276844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https://docs.cntd.ru/document/1301567260</vt:lpwstr>
      </vt:variant>
      <vt:variant>
        <vt:lpwstr>64S0IJ</vt:lpwstr>
      </vt:variant>
      <vt:variant>
        <vt:i4>327704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https://docs.cntd.ru/document/607148290</vt:lpwstr>
      </vt:variant>
      <vt:variant>
        <vt:lpwstr>64U0IK</vt:lpwstr>
      </vt:variant>
      <vt:variant>
        <vt:i4>720915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https://docs.cntd.ru/document/407479837</vt:lpwstr>
      </vt:variant>
      <vt:variant>
        <vt:lpwstr>64U0IK</vt:lpwstr>
      </vt:variant>
      <vt:variant>
        <vt:i4>3997740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https://docs.cntd.ru/document/1305894187</vt:lpwstr>
      </vt:variant>
      <vt:variant>
        <vt:lpwstr>64S0IJ</vt:lpwstr>
      </vt:variant>
      <vt:variant>
        <vt:i4>327772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https://docs.cntd.ru/document/557309575</vt:lpwstr>
      </vt:variant>
      <vt:variant>
        <vt:lpwstr>7D20K3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93</cp:revision>
  <cp:lastPrinted>2025-12-29T08:26:00Z</cp:lastPrinted>
  <dcterms:created xsi:type="dcterms:W3CDTF">2025-12-09T08:54:00Z</dcterms:created>
  <dcterms:modified xsi:type="dcterms:W3CDTF">2026-02-12T06:52:00Z</dcterms:modified>
</cp:coreProperties>
</file>